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1E7" w:rsidRDefault="00C461E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B31267" w:rsidRDefault="00B31267"/>
    <w:p w:rsidR="00E67A10" w:rsidRDefault="00E67A10"/>
    <w:p w:rsidR="00E67A10" w:rsidRDefault="00E67A10"/>
    <w:p w:rsidR="00E67A10" w:rsidRDefault="00E67A10"/>
    <w:p w:rsidR="00E67A10" w:rsidRDefault="00E67A10"/>
    <w:p w:rsidR="00E67A10" w:rsidRDefault="00E67A10"/>
    <w:p w:rsidR="00E67A10" w:rsidRDefault="00E67A10"/>
    <w:p w:rsidR="00E67A10" w:rsidRDefault="00E67A10"/>
    <w:p w:rsidR="00E67A10" w:rsidRDefault="00E67A10"/>
    <w:p w:rsidR="00E67A10" w:rsidRDefault="00E67A10"/>
    <w:p w:rsidR="00E67A10" w:rsidRDefault="00E67A10"/>
    <w:p w:rsidR="00E67A10" w:rsidRDefault="00E67A10"/>
    <w:p w:rsidR="00E67A10" w:rsidRDefault="00E67A10"/>
    <w:p w:rsidR="00B31267" w:rsidRDefault="00B31267" w:rsidP="001D4D9D">
      <w:pPr>
        <w:jc w:val="center"/>
        <w:rPr>
          <w:rFonts w:ascii="Footlight MT Light" w:hAnsi="Footlight MT Light"/>
          <w:i/>
          <w:sz w:val="36"/>
        </w:rPr>
      </w:pPr>
    </w:p>
    <w:p w:rsidR="00B31267" w:rsidRDefault="00B31267" w:rsidP="001D4D9D">
      <w:pPr>
        <w:jc w:val="center"/>
        <w:rPr>
          <w:rFonts w:ascii="Footlight MT Light" w:hAnsi="Footlight MT Light"/>
          <w:i/>
          <w:sz w:val="36"/>
        </w:rPr>
      </w:pPr>
    </w:p>
    <w:p w:rsidR="00B31267" w:rsidRDefault="00B31267" w:rsidP="001D4D9D">
      <w:pPr>
        <w:jc w:val="center"/>
        <w:rPr>
          <w:rFonts w:ascii="Footlight MT Light" w:hAnsi="Footlight MT Light"/>
          <w:i/>
          <w:sz w:val="36"/>
        </w:rPr>
      </w:pPr>
    </w:p>
    <w:p w:rsidR="00B31267" w:rsidRDefault="00B31267" w:rsidP="001D4D9D">
      <w:pPr>
        <w:jc w:val="center"/>
        <w:rPr>
          <w:rFonts w:ascii="Footlight MT Light" w:hAnsi="Footlight MT Light"/>
          <w:i/>
          <w:sz w:val="36"/>
        </w:rPr>
      </w:pPr>
    </w:p>
    <w:p w:rsidR="00B31267" w:rsidRDefault="00B31267" w:rsidP="001D4D9D">
      <w:pPr>
        <w:jc w:val="center"/>
        <w:rPr>
          <w:rFonts w:ascii="Footlight MT Light" w:hAnsi="Footlight MT Light"/>
          <w:i/>
          <w:sz w:val="36"/>
        </w:rPr>
      </w:pPr>
    </w:p>
    <w:p w:rsidR="00B31267" w:rsidRDefault="00B31267" w:rsidP="001D4D9D">
      <w:pPr>
        <w:jc w:val="center"/>
        <w:rPr>
          <w:rFonts w:ascii="Footlight MT Light" w:hAnsi="Footlight MT Light"/>
          <w:i/>
          <w:sz w:val="36"/>
        </w:rPr>
      </w:pPr>
    </w:p>
    <w:p w:rsidR="00E67A10" w:rsidRDefault="001D4D9D" w:rsidP="001D4D9D">
      <w:pPr>
        <w:jc w:val="center"/>
        <w:rPr>
          <w:rFonts w:ascii="Footlight MT Light" w:hAnsi="Footlight MT Light"/>
          <w:i/>
          <w:sz w:val="36"/>
        </w:rPr>
      </w:pPr>
      <w:r w:rsidRPr="00E63DD1">
        <w:rPr>
          <w:rFonts w:ascii="Footlight MT Light" w:hAnsi="Footlight MT Light"/>
          <w:i/>
          <w:sz w:val="36"/>
        </w:rPr>
        <w:t>“Only let your manner of life be worthy of the gospel…</w:t>
      </w:r>
      <w:r w:rsidRPr="00E63DD1">
        <w:rPr>
          <w:rFonts w:ascii="Footlight MT Light" w:hAnsi="Footlight MT Light"/>
          <w:i/>
          <w:sz w:val="36"/>
        </w:rPr>
        <w:br/>
        <w:t xml:space="preserve">standing firm in one spirit, with one mind striving </w:t>
      </w:r>
      <w:r w:rsidRPr="00E63DD1">
        <w:rPr>
          <w:rFonts w:ascii="Footlight MT Light" w:hAnsi="Footlight MT Light"/>
          <w:i/>
          <w:sz w:val="36"/>
        </w:rPr>
        <w:br/>
        <w:t>side by side for the faith”</w:t>
      </w:r>
      <w:r w:rsidR="00E63DD1">
        <w:rPr>
          <w:rFonts w:ascii="Footlight MT Light" w:hAnsi="Footlight MT Light"/>
          <w:i/>
          <w:sz w:val="36"/>
        </w:rPr>
        <w:br/>
      </w:r>
    </w:p>
    <w:p w:rsidR="001D4D9D" w:rsidRPr="00E63DD1" w:rsidRDefault="001D4D9D" w:rsidP="001D4D9D">
      <w:pPr>
        <w:jc w:val="center"/>
        <w:rPr>
          <w:rFonts w:ascii="Footlight MT Light" w:hAnsi="Footlight MT Light"/>
          <w:i/>
          <w:sz w:val="36"/>
        </w:rPr>
      </w:pPr>
      <w:r w:rsidRPr="00E63DD1">
        <w:rPr>
          <w:rFonts w:ascii="Footlight MT Light" w:hAnsi="Footlight MT Light"/>
          <w:i/>
          <w:sz w:val="36"/>
        </w:rPr>
        <w:t>Philippians 1:27</w:t>
      </w:r>
    </w:p>
    <w:p w:rsidR="00E67A10" w:rsidRDefault="00E67A10"/>
    <w:p w:rsidR="00E67A10" w:rsidRDefault="00E67A10"/>
    <w:p w:rsidR="00E67A10" w:rsidRDefault="00E67A10"/>
    <w:p w:rsidR="00E67A10" w:rsidRDefault="00E67A10"/>
    <w:p w:rsidR="00E63DD1" w:rsidRDefault="00E63DD1"/>
    <w:p w:rsidR="00E63DD1" w:rsidRDefault="00E63DD1"/>
    <w:p w:rsidR="00E63DD1" w:rsidRDefault="00E63DD1"/>
    <w:p w:rsidR="00E63DD1" w:rsidRPr="00E63DD1" w:rsidRDefault="00E63DD1" w:rsidP="00E63DD1">
      <w:pPr>
        <w:jc w:val="center"/>
        <w:rPr>
          <w:i/>
        </w:rPr>
      </w:pPr>
      <w:r w:rsidRPr="00E63DD1">
        <w:rPr>
          <w:i/>
        </w:rPr>
        <w:t>Celebrating together as an association:</w:t>
      </w:r>
    </w:p>
    <w:p w:rsidR="00E63DD1" w:rsidRDefault="00E63DD1" w:rsidP="00E63DD1">
      <w:pPr>
        <w:jc w:val="center"/>
      </w:pPr>
    </w:p>
    <w:p w:rsidR="00E63DD1" w:rsidRPr="00E63DD1" w:rsidRDefault="00E63DD1" w:rsidP="00E63DD1">
      <w:pPr>
        <w:jc w:val="center"/>
        <w:rPr>
          <w:b/>
        </w:rPr>
      </w:pPr>
      <w:r w:rsidRPr="00E63DD1">
        <w:rPr>
          <w:b/>
        </w:rPr>
        <w:t>The One Hundred Seventy – Sixth</w:t>
      </w:r>
      <w:r w:rsidRPr="00E63DD1">
        <w:rPr>
          <w:b/>
        </w:rPr>
        <w:br/>
        <w:t xml:space="preserve">Annual Meeting of the </w:t>
      </w:r>
      <w:r w:rsidRPr="00E63DD1">
        <w:rPr>
          <w:b/>
        </w:rPr>
        <w:br/>
        <w:t>Daviess – McLean Baptist Association</w:t>
      </w:r>
    </w:p>
    <w:p w:rsidR="00E63DD1" w:rsidRDefault="00E63DD1" w:rsidP="00E63DD1">
      <w:pPr>
        <w:jc w:val="center"/>
      </w:pPr>
    </w:p>
    <w:p w:rsidR="00E63DD1" w:rsidRDefault="00B253D5" w:rsidP="00E63DD1">
      <w:pPr>
        <w:jc w:val="center"/>
      </w:pPr>
      <w:r>
        <w:t xml:space="preserve">Session One - </w:t>
      </w:r>
      <w:r w:rsidR="00E63DD1">
        <w:t>October 21, 2019</w:t>
      </w:r>
      <w:r>
        <w:t xml:space="preserve"> Livermore Baptist Church</w:t>
      </w:r>
      <w:r>
        <w:br/>
        <w:t>Session Two – October 22, 2019 Life Community Church</w:t>
      </w: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E63DD1" w:rsidRDefault="00E63DD1" w:rsidP="00E63DD1">
      <w:pPr>
        <w:jc w:val="center"/>
      </w:pPr>
    </w:p>
    <w:p w:rsidR="008C7C98" w:rsidRDefault="008C7C98" w:rsidP="00E63DD1">
      <w:pPr>
        <w:jc w:val="center"/>
      </w:pPr>
    </w:p>
    <w:p w:rsidR="008C7C98" w:rsidRDefault="008C7C98" w:rsidP="00E63DD1">
      <w:pPr>
        <w:jc w:val="center"/>
      </w:pPr>
    </w:p>
    <w:p w:rsidR="008C7C98" w:rsidRDefault="008C7C98" w:rsidP="00E63DD1">
      <w:pPr>
        <w:jc w:val="center"/>
      </w:pPr>
    </w:p>
    <w:p w:rsidR="008C7C98" w:rsidRDefault="008C7C98" w:rsidP="00E63DD1">
      <w:pPr>
        <w:jc w:val="center"/>
      </w:pPr>
    </w:p>
    <w:p w:rsidR="008C7C98" w:rsidRDefault="008C7C98" w:rsidP="00E63DD1">
      <w:pPr>
        <w:jc w:val="center"/>
      </w:pPr>
    </w:p>
    <w:p w:rsidR="00E63DD1" w:rsidRDefault="00E63DD1" w:rsidP="00E63DD1">
      <w:bookmarkStart w:id="0" w:name="_GoBack"/>
      <w:bookmarkEnd w:id="0"/>
      <w:r>
        <w:lastRenderedPageBreak/>
        <w:t>Table of Contents</w:t>
      </w:r>
    </w:p>
    <w:p w:rsidR="00E63DD1" w:rsidRDefault="00E63DD1" w:rsidP="00E63DD1"/>
    <w:tbl>
      <w:tblPr>
        <w:tblStyle w:val="TableGrid"/>
        <w:tblW w:w="0" w:type="auto"/>
        <w:tblLook w:val="04A0" w:firstRow="1" w:lastRow="0" w:firstColumn="1" w:lastColumn="0" w:noHBand="0" w:noVBand="1"/>
      </w:tblPr>
      <w:tblGrid>
        <w:gridCol w:w="6233"/>
        <w:gridCol w:w="3117"/>
      </w:tblGrid>
      <w:tr w:rsidR="00373F54" w:rsidTr="006F6089">
        <w:tc>
          <w:tcPr>
            <w:tcW w:w="6233" w:type="dxa"/>
          </w:tcPr>
          <w:p w:rsidR="00373F54" w:rsidRDefault="00373F54" w:rsidP="00E63DD1">
            <w:r>
              <w:t>Dedication Page</w:t>
            </w:r>
          </w:p>
        </w:tc>
        <w:tc>
          <w:tcPr>
            <w:tcW w:w="3117" w:type="dxa"/>
          </w:tcPr>
          <w:p w:rsidR="00373F54" w:rsidRDefault="003B1A87" w:rsidP="001B6FCD">
            <w:pPr>
              <w:jc w:val="right"/>
            </w:pPr>
            <w:r>
              <w:t>4</w:t>
            </w:r>
          </w:p>
        </w:tc>
      </w:tr>
      <w:tr w:rsidR="006B49AA" w:rsidTr="006F6089">
        <w:tc>
          <w:tcPr>
            <w:tcW w:w="6233" w:type="dxa"/>
          </w:tcPr>
          <w:p w:rsidR="006B49AA" w:rsidRDefault="006B49AA" w:rsidP="00E63DD1">
            <w:r>
              <w:t>Officers, Constitution &amp; Bylaws</w:t>
            </w:r>
          </w:p>
        </w:tc>
        <w:tc>
          <w:tcPr>
            <w:tcW w:w="3117" w:type="dxa"/>
          </w:tcPr>
          <w:p w:rsidR="006B49AA" w:rsidRDefault="003B1A87" w:rsidP="001B6FCD">
            <w:pPr>
              <w:jc w:val="right"/>
            </w:pPr>
            <w:r>
              <w:t>5</w:t>
            </w:r>
          </w:p>
        </w:tc>
      </w:tr>
      <w:tr w:rsidR="006B49AA" w:rsidTr="006F6089">
        <w:tc>
          <w:tcPr>
            <w:tcW w:w="6233" w:type="dxa"/>
          </w:tcPr>
          <w:p w:rsidR="006B49AA" w:rsidRDefault="006B49AA" w:rsidP="00E63DD1">
            <w:r>
              <w:t>Seated Messengers</w:t>
            </w:r>
          </w:p>
        </w:tc>
        <w:tc>
          <w:tcPr>
            <w:tcW w:w="3117" w:type="dxa"/>
          </w:tcPr>
          <w:p w:rsidR="006B49AA" w:rsidRDefault="003B1A87" w:rsidP="001B6FCD">
            <w:pPr>
              <w:jc w:val="right"/>
            </w:pPr>
            <w:r>
              <w:t>10</w:t>
            </w:r>
          </w:p>
        </w:tc>
      </w:tr>
      <w:tr w:rsidR="006B49AA" w:rsidTr="006F6089">
        <w:tc>
          <w:tcPr>
            <w:tcW w:w="6233" w:type="dxa"/>
          </w:tcPr>
          <w:p w:rsidR="006B49AA" w:rsidRDefault="006B49AA" w:rsidP="00E63DD1">
            <w:r>
              <w:t>One Hundred Seventy-Sixth Meeting Program – Session One</w:t>
            </w:r>
          </w:p>
        </w:tc>
        <w:tc>
          <w:tcPr>
            <w:tcW w:w="3117" w:type="dxa"/>
          </w:tcPr>
          <w:p w:rsidR="006B49AA" w:rsidRDefault="006B49AA" w:rsidP="001B6FCD">
            <w:pPr>
              <w:jc w:val="right"/>
            </w:pPr>
            <w:r>
              <w:t>1</w:t>
            </w:r>
            <w:r w:rsidR="00C221C8">
              <w:t>1</w:t>
            </w:r>
          </w:p>
        </w:tc>
      </w:tr>
      <w:tr w:rsidR="00EB7E17" w:rsidTr="006F6089">
        <w:tc>
          <w:tcPr>
            <w:tcW w:w="6233" w:type="dxa"/>
          </w:tcPr>
          <w:p w:rsidR="00EB7E17" w:rsidRDefault="00E57C37" w:rsidP="00E63DD1">
            <w:r>
              <w:t>Annual Church Profile</w:t>
            </w:r>
          </w:p>
        </w:tc>
        <w:tc>
          <w:tcPr>
            <w:tcW w:w="3117" w:type="dxa"/>
          </w:tcPr>
          <w:p w:rsidR="00EB7E17" w:rsidRDefault="00C221C8" w:rsidP="001B6FCD">
            <w:pPr>
              <w:jc w:val="right"/>
            </w:pPr>
            <w:r>
              <w:t>12</w:t>
            </w:r>
          </w:p>
        </w:tc>
      </w:tr>
      <w:tr w:rsidR="00EB7E17" w:rsidTr="006F6089">
        <w:tc>
          <w:tcPr>
            <w:tcW w:w="6233" w:type="dxa"/>
          </w:tcPr>
          <w:p w:rsidR="00EB7E17" w:rsidRDefault="001B6FCD" w:rsidP="00E63DD1">
            <w:r>
              <w:t>Baptisms</w:t>
            </w:r>
          </w:p>
        </w:tc>
        <w:tc>
          <w:tcPr>
            <w:tcW w:w="3117" w:type="dxa"/>
          </w:tcPr>
          <w:p w:rsidR="00EB7E17" w:rsidRDefault="00C221C8" w:rsidP="001B6FCD">
            <w:pPr>
              <w:jc w:val="right"/>
            </w:pPr>
            <w:r>
              <w:t>13</w:t>
            </w:r>
          </w:p>
        </w:tc>
      </w:tr>
      <w:tr w:rsidR="00EB7E17" w:rsidTr="006F6089">
        <w:tc>
          <w:tcPr>
            <w:tcW w:w="6233" w:type="dxa"/>
          </w:tcPr>
          <w:p w:rsidR="00EB7E17" w:rsidRDefault="001B6FCD" w:rsidP="00E63DD1">
            <w:r>
              <w:t>Financial Report and New Budget</w:t>
            </w:r>
          </w:p>
        </w:tc>
        <w:tc>
          <w:tcPr>
            <w:tcW w:w="3117" w:type="dxa"/>
          </w:tcPr>
          <w:p w:rsidR="00EB7E17" w:rsidRDefault="00C221C8" w:rsidP="001B6FCD">
            <w:pPr>
              <w:jc w:val="right"/>
            </w:pPr>
            <w:r>
              <w:t>13</w:t>
            </w:r>
          </w:p>
        </w:tc>
      </w:tr>
      <w:tr w:rsidR="001B6FCD" w:rsidTr="006F6089">
        <w:tc>
          <w:tcPr>
            <w:tcW w:w="6233" w:type="dxa"/>
          </w:tcPr>
          <w:p w:rsidR="001B6FCD" w:rsidRDefault="001B6FCD" w:rsidP="00E63DD1">
            <w:r>
              <w:t>Year End Financial Totals</w:t>
            </w:r>
            <w:r w:rsidR="006B49AA">
              <w:t xml:space="preserve"> and Designated Funds</w:t>
            </w:r>
          </w:p>
        </w:tc>
        <w:tc>
          <w:tcPr>
            <w:tcW w:w="3117" w:type="dxa"/>
          </w:tcPr>
          <w:p w:rsidR="001B6FCD" w:rsidRDefault="00C221C8" w:rsidP="001B6FCD">
            <w:pPr>
              <w:jc w:val="right"/>
            </w:pPr>
            <w:r>
              <w:t>17</w:t>
            </w:r>
          </w:p>
        </w:tc>
      </w:tr>
      <w:tr w:rsidR="001B6FCD" w:rsidTr="006F6089">
        <w:tc>
          <w:tcPr>
            <w:tcW w:w="6233" w:type="dxa"/>
          </w:tcPr>
          <w:p w:rsidR="001B6FCD" w:rsidRDefault="001B6FCD" w:rsidP="00E63DD1">
            <w:r>
              <w:t>2019 – 2020 Committees</w:t>
            </w:r>
          </w:p>
        </w:tc>
        <w:tc>
          <w:tcPr>
            <w:tcW w:w="3117" w:type="dxa"/>
          </w:tcPr>
          <w:p w:rsidR="001B6FCD" w:rsidRDefault="00C221C8" w:rsidP="001B6FCD">
            <w:pPr>
              <w:jc w:val="right"/>
            </w:pPr>
            <w:r>
              <w:t>17</w:t>
            </w:r>
          </w:p>
        </w:tc>
      </w:tr>
      <w:tr w:rsidR="006B49AA" w:rsidTr="006F6089">
        <w:tc>
          <w:tcPr>
            <w:tcW w:w="6233" w:type="dxa"/>
          </w:tcPr>
          <w:p w:rsidR="006B49AA" w:rsidRDefault="006B49AA" w:rsidP="006B49AA">
            <w:r>
              <w:t>2020 Executive Board Meetings &amp; Annual Meeting</w:t>
            </w:r>
          </w:p>
        </w:tc>
        <w:tc>
          <w:tcPr>
            <w:tcW w:w="3117" w:type="dxa"/>
          </w:tcPr>
          <w:p w:rsidR="006B49AA" w:rsidRDefault="00C221C8" w:rsidP="006B49AA">
            <w:pPr>
              <w:jc w:val="right"/>
            </w:pPr>
            <w:r>
              <w:t>20</w:t>
            </w:r>
          </w:p>
        </w:tc>
      </w:tr>
      <w:tr w:rsidR="006B49AA" w:rsidTr="006F6089">
        <w:tc>
          <w:tcPr>
            <w:tcW w:w="6233" w:type="dxa"/>
          </w:tcPr>
          <w:p w:rsidR="006B49AA" w:rsidRDefault="006B49AA" w:rsidP="006B49AA">
            <w:r>
              <w:t>One Hundred Seventy-Sixth Meeting Program – Session Two</w:t>
            </w:r>
          </w:p>
        </w:tc>
        <w:tc>
          <w:tcPr>
            <w:tcW w:w="3117" w:type="dxa"/>
          </w:tcPr>
          <w:p w:rsidR="006B49AA" w:rsidRDefault="00C221C8" w:rsidP="006B49AA">
            <w:pPr>
              <w:jc w:val="right"/>
            </w:pPr>
            <w:r>
              <w:t>21</w:t>
            </w:r>
          </w:p>
        </w:tc>
      </w:tr>
      <w:tr w:rsidR="006B49AA" w:rsidTr="006F6089">
        <w:tc>
          <w:tcPr>
            <w:tcW w:w="6233" w:type="dxa"/>
          </w:tcPr>
          <w:p w:rsidR="006B49AA" w:rsidRDefault="006B49AA" w:rsidP="006B49AA">
            <w:r>
              <w:t>Reports</w:t>
            </w:r>
          </w:p>
        </w:tc>
        <w:tc>
          <w:tcPr>
            <w:tcW w:w="3117" w:type="dxa"/>
          </w:tcPr>
          <w:p w:rsidR="006B49AA" w:rsidRDefault="006B49AA" w:rsidP="006B49AA">
            <w:pPr>
              <w:jc w:val="right"/>
            </w:pPr>
          </w:p>
        </w:tc>
      </w:tr>
      <w:tr w:rsidR="006B49AA" w:rsidTr="006F6089">
        <w:tc>
          <w:tcPr>
            <w:tcW w:w="6233" w:type="dxa"/>
          </w:tcPr>
          <w:p w:rsidR="006B49AA" w:rsidRDefault="006B49AA" w:rsidP="006B49AA">
            <w:pPr>
              <w:jc w:val="right"/>
            </w:pPr>
            <w:r>
              <w:t>Interim Director of Missions</w:t>
            </w:r>
          </w:p>
        </w:tc>
        <w:tc>
          <w:tcPr>
            <w:tcW w:w="3117" w:type="dxa"/>
          </w:tcPr>
          <w:p w:rsidR="006B49AA" w:rsidRDefault="00C221C8" w:rsidP="006B49AA">
            <w:pPr>
              <w:jc w:val="right"/>
            </w:pPr>
            <w:r>
              <w:t>21</w:t>
            </w:r>
          </w:p>
        </w:tc>
      </w:tr>
      <w:tr w:rsidR="006B49AA" w:rsidTr="006F6089">
        <w:tc>
          <w:tcPr>
            <w:tcW w:w="6233" w:type="dxa"/>
          </w:tcPr>
          <w:p w:rsidR="006B49AA" w:rsidRDefault="006B49AA" w:rsidP="006B49AA">
            <w:pPr>
              <w:jc w:val="right"/>
            </w:pPr>
            <w:r>
              <w:t>Moderator</w:t>
            </w:r>
          </w:p>
        </w:tc>
        <w:tc>
          <w:tcPr>
            <w:tcW w:w="3117" w:type="dxa"/>
          </w:tcPr>
          <w:p w:rsidR="006B49AA" w:rsidRDefault="00C221C8" w:rsidP="006B49AA">
            <w:pPr>
              <w:jc w:val="right"/>
            </w:pPr>
            <w:r>
              <w:t>23</w:t>
            </w:r>
          </w:p>
        </w:tc>
      </w:tr>
      <w:tr w:rsidR="006B49AA" w:rsidTr="006F6089">
        <w:tc>
          <w:tcPr>
            <w:tcW w:w="6233" w:type="dxa"/>
          </w:tcPr>
          <w:p w:rsidR="006B49AA" w:rsidRDefault="006B49AA" w:rsidP="006B49AA">
            <w:pPr>
              <w:jc w:val="right"/>
            </w:pPr>
            <w:r>
              <w:t>Baptist Center</w:t>
            </w:r>
          </w:p>
        </w:tc>
        <w:tc>
          <w:tcPr>
            <w:tcW w:w="3117" w:type="dxa"/>
          </w:tcPr>
          <w:p w:rsidR="006B49AA" w:rsidRDefault="00C221C8" w:rsidP="006B49AA">
            <w:pPr>
              <w:jc w:val="right"/>
            </w:pPr>
            <w:r>
              <w:t>23</w:t>
            </w:r>
          </w:p>
        </w:tc>
      </w:tr>
      <w:tr w:rsidR="006B49AA" w:rsidTr="006F6089">
        <w:tc>
          <w:tcPr>
            <w:tcW w:w="6233" w:type="dxa"/>
          </w:tcPr>
          <w:p w:rsidR="006B49AA" w:rsidRDefault="006B49AA" w:rsidP="006B49AA">
            <w:pPr>
              <w:jc w:val="right"/>
            </w:pPr>
            <w:r>
              <w:t>Block Party Trailer</w:t>
            </w:r>
          </w:p>
        </w:tc>
        <w:tc>
          <w:tcPr>
            <w:tcW w:w="3117" w:type="dxa"/>
          </w:tcPr>
          <w:p w:rsidR="006B49AA" w:rsidRDefault="00C221C8" w:rsidP="006B49AA">
            <w:pPr>
              <w:jc w:val="right"/>
            </w:pPr>
            <w:r>
              <w:t>24</w:t>
            </w:r>
          </w:p>
        </w:tc>
      </w:tr>
      <w:tr w:rsidR="006B49AA" w:rsidTr="006F6089">
        <w:tc>
          <w:tcPr>
            <w:tcW w:w="6233" w:type="dxa"/>
          </w:tcPr>
          <w:p w:rsidR="006B49AA" w:rsidRDefault="006B49AA" w:rsidP="006B49AA">
            <w:pPr>
              <w:jc w:val="right"/>
            </w:pPr>
            <w:r>
              <w:t>Camp S</w:t>
            </w:r>
            <w:r w:rsidR="006E455A">
              <w:t>c</w:t>
            </w:r>
            <w:r>
              <w:t>hafer</w:t>
            </w:r>
          </w:p>
        </w:tc>
        <w:tc>
          <w:tcPr>
            <w:tcW w:w="3117" w:type="dxa"/>
          </w:tcPr>
          <w:p w:rsidR="006B49AA" w:rsidRDefault="006E455A" w:rsidP="006B49AA">
            <w:pPr>
              <w:jc w:val="right"/>
            </w:pPr>
            <w:r>
              <w:t>24</w:t>
            </w:r>
          </w:p>
        </w:tc>
      </w:tr>
      <w:tr w:rsidR="006B49AA" w:rsidTr="006F6089">
        <w:tc>
          <w:tcPr>
            <w:tcW w:w="6233" w:type="dxa"/>
          </w:tcPr>
          <w:p w:rsidR="006B49AA" w:rsidRDefault="006E455A" w:rsidP="006B49AA">
            <w:pPr>
              <w:jc w:val="right"/>
            </w:pPr>
            <w:r>
              <w:t xml:space="preserve"> Christian </w:t>
            </w:r>
            <w:r w:rsidR="006B49AA">
              <w:t>Dental Mission</w:t>
            </w:r>
          </w:p>
        </w:tc>
        <w:tc>
          <w:tcPr>
            <w:tcW w:w="3117" w:type="dxa"/>
          </w:tcPr>
          <w:p w:rsidR="006B49AA" w:rsidRDefault="00C221C8" w:rsidP="006B49AA">
            <w:pPr>
              <w:jc w:val="right"/>
            </w:pPr>
            <w:r>
              <w:t>25</w:t>
            </w:r>
          </w:p>
        </w:tc>
      </w:tr>
      <w:tr w:rsidR="006B49AA" w:rsidTr="006F6089">
        <w:tc>
          <w:tcPr>
            <w:tcW w:w="6233" w:type="dxa"/>
          </w:tcPr>
          <w:p w:rsidR="006B49AA" w:rsidRDefault="006B49AA" w:rsidP="006B49AA">
            <w:pPr>
              <w:jc w:val="right"/>
            </w:pPr>
            <w:r>
              <w:t>Disaster Relief</w:t>
            </w:r>
          </w:p>
        </w:tc>
        <w:tc>
          <w:tcPr>
            <w:tcW w:w="3117" w:type="dxa"/>
          </w:tcPr>
          <w:p w:rsidR="006B49AA" w:rsidRDefault="00C221C8" w:rsidP="006B49AA">
            <w:pPr>
              <w:jc w:val="right"/>
            </w:pPr>
            <w:r>
              <w:t>26</w:t>
            </w:r>
          </w:p>
        </w:tc>
      </w:tr>
      <w:tr w:rsidR="006B49AA" w:rsidTr="006F6089">
        <w:tc>
          <w:tcPr>
            <w:tcW w:w="6233" w:type="dxa"/>
          </w:tcPr>
          <w:p w:rsidR="006B49AA" w:rsidRDefault="006B49AA" w:rsidP="006B49AA">
            <w:pPr>
              <w:jc w:val="right"/>
            </w:pPr>
            <w:r>
              <w:t>Jail Ministry</w:t>
            </w:r>
          </w:p>
        </w:tc>
        <w:tc>
          <w:tcPr>
            <w:tcW w:w="3117" w:type="dxa"/>
          </w:tcPr>
          <w:p w:rsidR="006B49AA" w:rsidRDefault="00C221C8" w:rsidP="006B49AA">
            <w:pPr>
              <w:jc w:val="right"/>
            </w:pPr>
            <w:r>
              <w:t>27</w:t>
            </w:r>
          </w:p>
        </w:tc>
      </w:tr>
      <w:tr w:rsidR="006B49AA" w:rsidTr="006F6089">
        <w:tc>
          <w:tcPr>
            <w:tcW w:w="6233" w:type="dxa"/>
          </w:tcPr>
          <w:p w:rsidR="006B49AA" w:rsidRDefault="006B49AA" w:rsidP="006B49AA">
            <w:pPr>
              <w:jc w:val="right"/>
            </w:pPr>
            <w:r>
              <w:t>Travis Estate</w:t>
            </w:r>
          </w:p>
        </w:tc>
        <w:tc>
          <w:tcPr>
            <w:tcW w:w="3117" w:type="dxa"/>
          </w:tcPr>
          <w:p w:rsidR="006B49AA" w:rsidRDefault="00C221C8" w:rsidP="006B49AA">
            <w:pPr>
              <w:jc w:val="right"/>
            </w:pPr>
            <w:r>
              <w:t>27</w:t>
            </w:r>
          </w:p>
        </w:tc>
      </w:tr>
      <w:tr w:rsidR="006B49AA" w:rsidTr="006F6089">
        <w:tc>
          <w:tcPr>
            <w:tcW w:w="6233" w:type="dxa"/>
          </w:tcPr>
          <w:p w:rsidR="006B49AA" w:rsidRDefault="006B49AA" w:rsidP="006B49AA">
            <w:pPr>
              <w:jc w:val="right"/>
            </w:pPr>
            <w:r>
              <w:t>Wilson Trust Christian Scholarship</w:t>
            </w:r>
          </w:p>
        </w:tc>
        <w:tc>
          <w:tcPr>
            <w:tcW w:w="3117" w:type="dxa"/>
          </w:tcPr>
          <w:p w:rsidR="006B49AA" w:rsidRDefault="00C221C8" w:rsidP="006B49AA">
            <w:pPr>
              <w:jc w:val="right"/>
            </w:pPr>
            <w:r>
              <w:t>27</w:t>
            </w:r>
          </w:p>
        </w:tc>
      </w:tr>
      <w:tr w:rsidR="006B49AA" w:rsidTr="006F6089">
        <w:tc>
          <w:tcPr>
            <w:tcW w:w="6233" w:type="dxa"/>
          </w:tcPr>
          <w:p w:rsidR="006B49AA" w:rsidRDefault="006B49AA" w:rsidP="006B49AA">
            <w:pPr>
              <w:jc w:val="right"/>
            </w:pPr>
            <w:r>
              <w:t>WMU</w:t>
            </w:r>
          </w:p>
        </w:tc>
        <w:tc>
          <w:tcPr>
            <w:tcW w:w="3117" w:type="dxa"/>
          </w:tcPr>
          <w:p w:rsidR="006B49AA" w:rsidRDefault="00C221C8" w:rsidP="006B49AA">
            <w:pPr>
              <w:jc w:val="right"/>
            </w:pPr>
            <w:r>
              <w:t>28</w:t>
            </w:r>
          </w:p>
        </w:tc>
      </w:tr>
      <w:tr w:rsidR="006B49AA" w:rsidTr="006F6089">
        <w:tc>
          <w:tcPr>
            <w:tcW w:w="6233" w:type="dxa"/>
          </w:tcPr>
          <w:p w:rsidR="006B49AA" w:rsidRDefault="006B49AA" w:rsidP="006B49AA">
            <w:pPr>
              <w:jc w:val="right"/>
            </w:pPr>
            <w:r>
              <w:t>Constitution and Bylaws Committee Report</w:t>
            </w:r>
          </w:p>
        </w:tc>
        <w:tc>
          <w:tcPr>
            <w:tcW w:w="3117" w:type="dxa"/>
          </w:tcPr>
          <w:p w:rsidR="006B49AA" w:rsidRDefault="00C221C8" w:rsidP="006B49AA">
            <w:pPr>
              <w:jc w:val="right"/>
            </w:pPr>
            <w:r>
              <w:t>28</w:t>
            </w:r>
          </w:p>
        </w:tc>
      </w:tr>
      <w:tr w:rsidR="006B49AA" w:rsidTr="006F6089">
        <w:tc>
          <w:tcPr>
            <w:tcW w:w="6233" w:type="dxa"/>
          </w:tcPr>
          <w:p w:rsidR="006B49AA" w:rsidRDefault="006B49AA" w:rsidP="006B49AA">
            <w:pPr>
              <w:jc w:val="right"/>
            </w:pPr>
            <w:r>
              <w:t>Resolution</w:t>
            </w:r>
          </w:p>
        </w:tc>
        <w:tc>
          <w:tcPr>
            <w:tcW w:w="3117" w:type="dxa"/>
          </w:tcPr>
          <w:p w:rsidR="006B49AA" w:rsidRDefault="00C221C8" w:rsidP="006B49AA">
            <w:pPr>
              <w:jc w:val="right"/>
            </w:pPr>
            <w:r>
              <w:t>31</w:t>
            </w:r>
          </w:p>
        </w:tc>
      </w:tr>
      <w:tr w:rsidR="006E455A" w:rsidTr="006F6089">
        <w:tc>
          <w:tcPr>
            <w:tcW w:w="6233" w:type="dxa"/>
          </w:tcPr>
          <w:p w:rsidR="006E455A" w:rsidRDefault="006E455A" w:rsidP="006B49AA">
            <w:pPr>
              <w:jc w:val="right"/>
            </w:pPr>
            <w:r>
              <w:t>Annual and Doctrinal Sermons</w:t>
            </w:r>
          </w:p>
        </w:tc>
        <w:tc>
          <w:tcPr>
            <w:tcW w:w="3117" w:type="dxa"/>
          </w:tcPr>
          <w:p w:rsidR="006E455A" w:rsidRDefault="00C221C8" w:rsidP="006B49AA">
            <w:pPr>
              <w:jc w:val="right"/>
            </w:pPr>
            <w:r>
              <w:t>32</w:t>
            </w:r>
          </w:p>
        </w:tc>
      </w:tr>
      <w:tr w:rsidR="006E455A" w:rsidTr="006F6089">
        <w:tc>
          <w:tcPr>
            <w:tcW w:w="6233" w:type="dxa"/>
          </w:tcPr>
          <w:p w:rsidR="006E455A" w:rsidRDefault="006E455A" w:rsidP="006B49AA">
            <w:pPr>
              <w:jc w:val="right"/>
            </w:pPr>
            <w:r>
              <w:t>Historical Table</w:t>
            </w:r>
          </w:p>
        </w:tc>
        <w:tc>
          <w:tcPr>
            <w:tcW w:w="3117" w:type="dxa"/>
          </w:tcPr>
          <w:p w:rsidR="006E455A" w:rsidRDefault="00C221C8" w:rsidP="006B49AA">
            <w:pPr>
              <w:jc w:val="right"/>
            </w:pPr>
            <w:r>
              <w:t>33</w:t>
            </w:r>
          </w:p>
        </w:tc>
      </w:tr>
      <w:tr w:rsidR="006B49AA" w:rsidTr="006F6089">
        <w:tc>
          <w:tcPr>
            <w:tcW w:w="6233" w:type="dxa"/>
          </w:tcPr>
          <w:p w:rsidR="006B49AA" w:rsidRDefault="006E455A" w:rsidP="006B49AA">
            <w:pPr>
              <w:jc w:val="right"/>
            </w:pPr>
            <w:r>
              <w:t>Our Churches</w:t>
            </w:r>
          </w:p>
        </w:tc>
        <w:tc>
          <w:tcPr>
            <w:tcW w:w="3117" w:type="dxa"/>
          </w:tcPr>
          <w:p w:rsidR="006B49AA" w:rsidRDefault="00C221C8" w:rsidP="006B49AA">
            <w:pPr>
              <w:jc w:val="right"/>
            </w:pPr>
            <w:r>
              <w:t>33</w:t>
            </w:r>
          </w:p>
        </w:tc>
      </w:tr>
      <w:tr w:rsidR="006B49AA" w:rsidTr="006F6089">
        <w:tc>
          <w:tcPr>
            <w:tcW w:w="6233" w:type="dxa"/>
          </w:tcPr>
          <w:p w:rsidR="006B49AA" w:rsidRDefault="006E455A" w:rsidP="006B49AA">
            <w:pPr>
              <w:jc w:val="right"/>
            </w:pPr>
            <w:r>
              <w:t>DMBA Contact Information</w:t>
            </w:r>
          </w:p>
        </w:tc>
        <w:tc>
          <w:tcPr>
            <w:tcW w:w="3117" w:type="dxa"/>
          </w:tcPr>
          <w:p w:rsidR="006B49AA" w:rsidRDefault="00C221C8" w:rsidP="006B49AA">
            <w:pPr>
              <w:jc w:val="right"/>
            </w:pPr>
            <w:r>
              <w:t>38</w:t>
            </w:r>
          </w:p>
        </w:tc>
      </w:tr>
      <w:tr w:rsidR="006E455A" w:rsidTr="006F6089">
        <w:tc>
          <w:tcPr>
            <w:tcW w:w="6233" w:type="dxa"/>
          </w:tcPr>
          <w:p w:rsidR="006E455A" w:rsidRDefault="006E455A" w:rsidP="006E455A">
            <w:pPr>
              <w:jc w:val="right"/>
            </w:pPr>
            <w:r>
              <w:t>2019 Executive Board Minutes</w:t>
            </w:r>
          </w:p>
        </w:tc>
        <w:tc>
          <w:tcPr>
            <w:tcW w:w="3117" w:type="dxa"/>
          </w:tcPr>
          <w:p w:rsidR="006E455A" w:rsidRDefault="00C221C8" w:rsidP="006E455A">
            <w:pPr>
              <w:jc w:val="right"/>
            </w:pPr>
            <w:r>
              <w:t>38</w:t>
            </w:r>
          </w:p>
        </w:tc>
      </w:tr>
    </w:tbl>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E63DD1" w:rsidRDefault="00E63DD1" w:rsidP="00E63DD1"/>
    <w:p w:rsidR="006F6089" w:rsidRDefault="006F6089" w:rsidP="00E63DD1"/>
    <w:p w:rsidR="006F6089" w:rsidRDefault="00C2598C" w:rsidP="00FD4776">
      <w:pPr>
        <w:jc w:val="center"/>
      </w:pPr>
      <w:r>
        <w:rPr>
          <w:noProof/>
        </w:rPr>
        <w:drawing>
          <wp:inline distT="0" distB="0" distL="0" distR="0">
            <wp:extent cx="3874152" cy="486255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92.jpg"/>
                    <pic:cNvPicPr/>
                  </pic:nvPicPr>
                  <pic:blipFill>
                    <a:blip r:embed="rId7" cstate="print">
                      <a:grayscl/>
                      <a:extLst>
                        <a:ext uri="{BEBA8EAE-BF5A-486C-A8C5-ECC9F3942E4B}">
                          <a14:imgProps xmlns:a14="http://schemas.microsoft.com/office/drawing/2010/main">
                            <a14:imgLayer r:embed="rId8">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77185" cy="4866363"/>
                    </a:xfrm>
                    <a:prstGeom prst="rect">
                      <a:avLst/>
                    </a:prstGeom>
                  </pic:spPr>
                </pic:pic>
              </a:graphicData>
            </a:graphic>
          </wp:inline>
        </w:drawing>
      </w:r>
    </w:p>
    <w:p w:rsidR="006F6089" w:rsidRDefault="006F6089" w:rsidP="00E63DD1"/>
    <w:p w:rsidR="006F6089" w:rsidRDefault="006F6089" w:rsidP="00E63DD1"/>
    <w:p w:rsidR="006F6089" w:rsidRDefault="006F6089" w:rsidP="00E63DD1"/>
    <w:p w:rsidR="006F6089" w:rsidRDefault="005C09E9" w:rsidP="00C255E4">
      <w:pPr>
        <w:jc w:val="center"/>
      </w:pPr>
      <w:r>
        <w:t>The</w:t>
      </w:r>
      <w:r w:rsidR="00C255E4">
        <w:t xml:space="preserve"> 176</w:t>
      </w:r>
      <w:r w:rsidR="00C255E4" w:rsidRPr="00C255E4">
        <w:rPr>
          <w:vertAlign w:val="superscript"/>
        </w:rPr>
        <w:t>th</w:t>
      </w:r>
      <w:r w:rsidR="00C255E4">
        <w:t xml:space="preserve"> Annual Meeting of the </w:t>
      </w:r>
      <w:r w:rsidR="00C255E4">
        <w:br/>
        <w:t>Daviess – McLean Baptist Association</w:t>
      </w:r>
      <w:r w:rsidR="00C255E4">
        <w:br/>
        <w:t>is dedicated to:</w:t>
      </w:r>
    </w:p>
    <w:p w:rsidR="00C255E4" w:rsidRDefault="00C255E4" w:rsidP="00C255E4">
      <w:pPr>
        <w:jc w:val="center"/>
      </w:pPr>
    </w:p>
    <w:p w:rsidR="00C255E4" w:rsidRPr="00C255E4" w:rsidRDefault="00C255E4" w:rsidP="00C255E4">
      <w:pPr>
        <w:jc w:val="center"/>
        <w:rPr>
          <w:b/>
          <w:i/>
        </w:rPr>
      </w:pPr>
      <w:r w:rsidRPr="00C255E4">
        <w:rPr>
          <w:b/>
        </w:rPr>
        <w:t>Rev. Walter Scott Ford</w:t>
      </w:r>
      <w:r>
        <w:br/>
        <w:t>November 10, 1954 – July 2, 2019</w:t>
      </w:r>
      <w:r>
        <w:br/>
      </w:r>
      <w:r w:rsidRPr="00C255E4">
        <w:rPr>
          <w:b/>
          <w:i/>
        </w:rPr>
        <w:t>“As long as I have JESUS everything is going to be ok.”</w:t>
      </w:r>
    </w:p>
    <w:p w:rsidR="006F6089" w:rsidRDefault="006F6089" w:rsidP="00E63DD1"/>
    <w:p w:rsidR="006F6089" w:rsidRDefault="006F6089" w:rsidP="00E63DD1"/>
    <w:p w:rsidR="006F6089" w:rsidRDefault="006F6089" w:rsidP="00E63DD1"/>
    <w:p w:rsidR="006F6089" w:rsidRDefault="006F6089" w:rsidP="00E63DD1"/>
    <w:p w:rsidR="006F6089" w:rsidRDefault="006F6089" w:rsidP="00E63DD1"/>
    <w:p w:rsidR="006F6089" w:rsidRDefault="006F6089" w:rsidP="00E63DD1"/>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4" w:right="-719" w:hanging="10"/>
        <w:jc w:val="center"/>
        <w:rPr>
          <w:rFonts w:ascii="Calibri" w:hAnsi="Calibri" w:cs="Calibri"/>
          <w:color w:val="000000"/>
        </w:rPr>
      </w:pPr>
      <w:r>
        <w:rPr>
          <w:rFonts w:ascii="Arial" w:hAnsi="Arial" w:cs="Arial"/>
          <w:b/>
          <w:bCs/>
          <w:color w:val="000000"/>
          <w:sz w:val="18"/>
          <w:szCs w:val="18"/>
        </w:rPr>
        <w:t xml:space="preserve">DAVIESS-MCLEAN BAPTIST ASSOCIATION, INC.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b/>
          <w:bCs/>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4" w:hanging="10"/>
        <w:jc w:val="center"/>
        <w:rPr>
          <w:rFonts w:ascii="Arial" w:hAnsi="Arial" w:cs="Arial"/>
          <w:color w:val="000000"/>
          <w:sz w:val="18"/>
          <w:szCs w:val="18"/>
        </w:rPr>
      </w:pPr>
      <w:r>
        <w:rPr>
          <w:rFonts w:ascii="Arial" w:hAnsi="Arial" w:cs="Arial"/>
          <w:color w:val="000000"/>
          <w:sz w:val="18"/>
          <w:szCs w:val="18"/>
        </w:rPr>
        <w:t>ONE HUNDRED AND SEVENTY-</w:t>
      </w:r>
      <w:r w:rsidR="00040021">
        <w:rPr>
          <w:rFonts w:ascii="Arial" w:hAnsi="Arial" w:cs="Arial"/>
          <w:color w:val="000000"/>
          <w:sz w:val="18"/>
          <w:szCs w:val="18"/>
        </w:rPr>
        <w:t>SIX</w:t>
      </w:r>
      <w:r>
        <w:rPr>
          <w:rFonts w:ascii="Arial" w:hAnsi="Arial" w:cs="Arial"/>
          <w:color w:val="000000"/>
          <w:sz w:val="18"/>
          <w:szCs w:val="18"/>
        </w:rPr>
        <w:t xml:space="preserve">TH ANNUAL SESSION </w:t>
      </w:r>
    </w:p>
    <w:p w:rsidR="00E00FBD" w:rsidRDefault="00040021"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4" w:hanging="10"/>
        <w:jc w:val="center"/>
        <w:rPr>
          <w:rFonts w:ascii="Calibri" w:hAnsi="Calibri" w:cs="Calibri"/>
          <w:color w:val="000000"/>
        </w:rPr>
      </w:pPr>
      <w:r>
        <w:rPr>
          <w:rFonts w:ascii="Arial" w:hAnsi="Arial" w:cs="Arial"/>
          <w:color w:val="000000"/>
          <w:sz w:val="18"/>
          <w:szCs w:val="18"/>
        </w:rPr>
        <w:t>Livermore</w:t>
      </w:r>
      <w:r w:rsidR="00E00FBD">
        <w:rPr>
          <w:rFonts w:ascii="Arial" w:hAnsi="Arial" w:cs="Arial"/>
          <w:color w:val="000000"/>
          <w:sz w:val="18"/>
          <w:szCs w:val="18"/>
        </w:rPr>
        <w:t xml:space="preserve"> Baptist Church – </w:t>
      </w:r>
      <w:r>
        <w:rPr>
          <w:rFonts w:ascii="Arial" w:hAnsi="Arial" w:cs="Arial"/>
          <w:color w:val="000000"/>
          <w:sz w:val="18"/>
          <w:szCs w:val="18"/>
        </w:rPr>
        <w:t>October 21, 2019</w:t>
      </w:r>
      <w:r w:rsidR="00E00FBD">
        <w:rPr>
          <w:rFonts w:ascii="Arial" w:hAnsi="Arial" w:cs="Arial"/>
          <w:color w:val="000000"/>
          <w:sz w:val="18"/>
          <w:szCs w:val="18"/>
        </w:rPr>
        <w:t xml:space="preserve"> First session  </w:t>
      </w:r>
      <w:r w:rsidR="00E00FBD">
        <w:rPr>
          <w:rFonts w:ascii="Arial" w:hAnsi="Arial" w:cs="Arial"/>
          <w:color w:val="000000"/>
          <w:sz w:val="18"/>
          <w:szCs w:val="18"/>
        </w:rPr>
        <w:br/>
      </w:r>
      <w:r>
        <w:rPr>
          <w:rFonts w:ascii="Arial" w:hAnsi="Arial" w:cs="Arial"/>
          <w:color w:val="000000"/>
          <w:sz w:val="18"/>
          <w:szCs w:val="18"/>
        </w:rPr>
        <w:t>Life Community</w:t>
      </w:r>
      <w:r w:rsidR="00E00FBD">
        <w:rPr>
          <w:rFonts w:ascii="Arial" w:hAnsi="Arial" w:cs="Arial"/>
          <w:color w:val="000000"/>
          <w:sz w:val="18"/>
          <w:szCs w:val="18"/>
        </w:rPr>
        <w:t xml:space="preserve"> Church – October </w:t>
      </w:r>
      <w:r>
        <w:rPr>
          <w:rFonts w:ascii="Arial" w:hAnsi="Arial" w:cs="Arial"/>
          <w:color w:val="000000"/>
          <w:sz w:val="18"/>
          <w:szCs w:val="18"/>
        </w:rPr>
        <w:t>22, 2019</w:t>
      </w:r>
      <w:r w:rsidR="00E00FBD">
        <w:rPr>
          <w:rFonts w:ascii="Arial" w:hAnsi="Arial" w:cs="Arial"/>
          <w:color w:val="000000"/>
          <w:sz w:val="18"/>
          <w:szCs w:val="18"/>
        </w:rPr>
        <w:t xml:space="preserve"> Second session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center" w:pos="1563"/>
          <w:tab w:val="center" w:pos="6022"/>
        </w:tabs>
        <w:autoSpaceDE w:val="0"/>
        <w:autoSpaceDN w:val="0"/>
        <w:adjustRightInd w:val="0"/>
        <w:spacing w:after="5" w:line="251" w:lineRule="auto"/>
        <w:rPr>
          <w:rFonts w:ascii="Calibri" w:hAnsi="Calibri" w:cs="Calibri"/>
          <w:color w:val="000000"/>
        </w:rPr>
      </w:pPr>
      <w:r>
        <w:rPr>
          <w:rFonts w:ascii="Calibri" w:hAnsi="Calibri" w:cs="Calibri"/>
          <w:color w:val="000000"/>
        </w:rPr>
        <w:tab/>
      </w:r>
      <w:r>
        <w:rPr>
          <w:rFonts w:ascii="Arial" w:hAnsi="Arial" w:cs="Arial"/>
          <w:color w:val="000000"/>
          <w:sz w:val="18"/>
          <w:szCs w:val="18"/>
        </w:rPr>
        <w:t xml:space="preserve">Preacher of Annual Sermon </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00040021">
        <w:rPr>
          <w:rFonts w:ascii="Arial" w:hAnsi="Arial" w:cs="Arial"/>
          <w:color w:val="000000"/>
          <w:sz w:val="18"/>
          <w:szCs w:val="18"/>
        </w:rPr>
        <w:t>Chad Rafferty</w:t>
      </w:r>
    </w:p>
    <w:p w:rsidR="00E00FBD" w:rsidRDefault="00E00FBD" w:rsidP="00E00FBD">
      <w:pPr>
        <w:widowControl w:val="0"/>
        <w:tabs>
          <w:tab w:val="center" w:pos="1637"/>
          <w:tab w:val="center" w:pos="5937"/>
        </w:tabs>
        <w:autoSpaceDE w:val="0"/>
        <w:autoSpaceDN w:val="0"/>
        <w:adjustRightInd w:val="0"/>
        <w:spacing w:after="5" w:line="251" w:lineRule="auto"/>
        <w:rPr>
          <w:rFonts w:ascii="Calibri" w:hAnsi="Calibri" w:cs="Calibri"/>
          <w:color w:val="000000"/>
        </w:rPr>
      </w:pPr>
      <w:r>
        <w:rPr>
          <w:rFonts w:ascii="Calibri" w:hAnsi="Calibri" w:cs="Calibri"/>
          <w:color w:val="000000"/>
        </w:rPr>
        <w:tab/>
      </w:r>
      <w:r>
        <w:rPr>
          <w:rFonts w:ascii="Arial" w:hAnsi="Arial" w:cs="Arial"/>
          <w:color w:val="000000"/>
          <w:sz w:val="18"/>
          <w:szCs w:val="18"/>
        </w:rPr>
        <w:t xml:space="preserve">Preacher of Doctrinal Sermon </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00040021">
        <w:rPr>
          <w:rFonts w:ascii="Arial" w:hAnsi="Arial" w:cs="Arial"/>
          <w:color w:val="000000"/>
          <w:sz w:val="18"/>
          <w:szCs w:val="18"/>
        </w:rPr>
        <w:t>Shea Hicks</w:t>
      </w: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7" w:hanging="10"/>
        <w:jc w:val="center"/>
        <w:rPr>
          <w:rFonts w:ascii="Arial" w:hAnsi="Arial" w:cs="Arial"/>
          <w:color w:val="000000"/>
          <w:sz w:val="18"/>
          <w:szCs w:val="18"/>
        </w:rPr>
      </w:pPr>
      <w:r>
        <w:rPr>
          <w:rFonts w:ascii="Arial" w:hAnsi="Arial" w:cs="Arial"/>
          <w:color w:val="000000"/>
          <w:sz w:val="18"/>
          <w:szCs w:val="18"/>
        </w:rPr>
        <w:t>OFFICERS ELECTED FOR 201</w:t>
      </w:r>
      <w:r w:rsidR="00040021">
        <w:rPr>
          <w:rFonts w:ascii="Arial" w:hAnsi="Arial" w:cs="Arial"/>
          <w:color w:val="000000"/>
          <w:sz w:val="18"/>
          <w:szCs w:val="18"/>
        </w:rPr>
        <w:t>9</w:t>
      </w:r>
      <w:r>
        <w:rPr>
          <w:rFonts w:ascii="Arial" w:hAnsi="Arial" w:cs="Arial"/>
          <w:color w:val="000000"/>
          <w:sz w:val="18"/>
          <w:szCs w:val="18"/>
        </w:rPr>
        <w:t xml:space="preserve"> – 20</w:t>
      </w:r>
      <w:r w:rsidR="00040021">
        <w:rPr>
          <w:rFonts w:ascii="Arial" w:hAnsi="Arial" w:cs="Arial"/>
          <w:color w:val="000000"/>
          <w:sz w:val="18"/>
          <w:szCs w:val="18"/>
        </w:rPr>
        <w:t>20</w:t>
      </w:r>
      <w:r>
        <w:rPr>
          <w:rFonts w:ascii="Arial" w:hAnsi="Arial" w:cs="Arial"/>
          <w:color w:val="000000"/>
          <w:sz w:val="18"/>
          <w:szCs w:val="18"/>
        </w:rPr>
        <w:t xml:space="preserve"> </w:t>
      </w:r>
    </w:p>
    <w:p w:rsidR="00E00FBD" w:rsidRPr="00106546" w:rsidRDefault="00E00FBD" w:rsidP="00E00FBD">
      <w:pPr>
        <w:widowControl w:val="0"/>
        <w:tabs>
          <w:tab w:val="center" w:pos="862"/>
          <w:tab w:val="center" w:pos="6057"/>
        </w:tabs>
        <w:autoSpaceDE w:val="0"/>
        <w:autoSpaceDN w:val="0"/>
        <w:adjustRightInd w:val="0"/>
        <w:spacing w:after="5" w:line="251" w:lineRule="auto"/>
        <w:rPr>
          <w:rFonts w:ascii="Calibri" w:hAnsi="Calibri" w:cs="Calibri"/>
          <w:color w:val="000000"/>
        </w:rPr>
      </w:pPr>
      <w:r>
        <w:rPr>
          <w:rFonts w:ascii="Calibri" w:hAnsi="Calibri" w:cs="Calibri"/>
          <w:color w:val="000000"/>
        </w:rPr>
        <w:tab/>
      </w:r>
      <w:r>
        <w:rPr>
          <w:rFonts w:ascii="Arial" w:hAnsi="Arial" w:cs="Arial"/>
          <w:color w:val="000000"/>
          <w:sz w:val="18"/>
          <w:szCs w:val="18"/>
        </w:rPr>
        <w:t xml:space="preserve">Moderator </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00040021">
        <w:rPr>
          <w:rFonts w:ascii="Arial" w:hAnsi="Arial" w:cs="Arial"/>
          <w:color w:val="000000"/>
          <w:sz w:val="18"/>
          <w:szCs w:val="18"/>
        </w:rPr>
        <w:t>Eddie Duke</w:t>
      </w:r>
      <w:r w:rsidRPr="00106546">
        <w:rPr>
          <w:rFonts w:ascii="Arial" w:hAnsi="Arial" w:cs="Arial"/>
          <w:color w:val="000000"/>
          <w:sz w:val="18"/>
          <w:szCs w:val="18"/>
        </w:rPr>
        <w:t xml:space="preserve"> </w:t>
      </w:r>
    </w:p>
    <w:p w:rsidR="00E00FBD" w:rsidRPr="00106546" w:rsidRDefault="00E00FBD" w:rsidP="00E00FBD">
      <w:pPr>
        <w:widowControl w:val="0"/>
        <w:tabs>
          <w:tab w:val="center" w:pos="1452"/>
          <w:tab w:val="center" w:pos="6192"/>
        </w:tabs>
        <w:autoSpaceDE w:val="0"/>
        <w:autoSpaceDN w:val="0"/>
        <w:adjustRightInd w:val="0"/>
        <w:spacing w:after="5" w:line="251" w:lineRule="auto"/>
        <w:rPr>
          <w:rFonts w:ascii="Calibri" w:hAnsi="Calibri" w:cs="Calibri"/>
          <w:color w:val="000000"/>
        </w:rPr>
      </w:pPr>
      <w:r w:rsidRPr="00106546">
        <w:rPr>
          <w:rFonts w:ascii="Calibri" w:hAnsi="Calibri" w:cs="Calibri"/>
          <w:color w:val="000000"/>
        </w:rPr>
        <w:tab/>
      </w:r>
      <w:r w:rsidRPr="00106546">
        <w:rPr>
          <w:rFonts w:ascii="Arial" w:hAnsi="Arial" w:cs="Arial"/>
          <w:color w:val="000000"/>
          <w:sz w:val="18"/>
          <w:szCs w:val="18"/>
        </w:rPr>
        <w:t xml:space="preserve">First Assistant Moderator </w:t>
      </w:r>
      <w:r w:rsidRPr="00106546">
        <w:rPr>
          <w:rFonts w:ascii="Arial" w:hAnsi="Arial" w:cs="Arial"/>
          <w:color w:val="000000"/>
          <w:sz w:val="18"/>
          <w:szCs w:val="18"/>
        </w:rPr>
        <w:tab/>
      </w:r>
      <w:r w:rsidRPr="00106546">
        <w:rPr>
          <w:rFonts w:ascii="Arial" w:hAnsi="Arial" w:cs="Arial"/>
          <w:color w:val="000000"/>
          <w:sz w:val="18"/>
          <w:szCs w:val="18"/>
        </w:rPr>
        <w:tab/>
      </w:r>
      <w:r>
        <w:rPr>
          <w:rFonts w:ascii="Arial" w:hAnsi="Arial" w:cs="Arial"/>
          <w:color w:val="000000"/>
          <w:sz w:val="18"/>
          <w:szCs w:val="18"/>
        </w:rPr>
        <w:tab/>
      </w:r>
      <w:r w:rsidR="00040021">
        <w:rPr>
          <w:rFonts w:ascii="Arial" w:hAnsi="Arial" w:cs="Arial"/>
          <w:color w:val="000000"/>
          <w:sz w:val="18"/>
          <w:szCs w:val="18"/>
        </w:rPr>
        <w:t xml:space="preserve">Randy </w:t>
      </w:r>
      <w:r w:rsidR="0009289B">
        <w:rPr>
          <w:rFonts w:ascii="Arial" w:hAnsi="Arial" w:cs="Arial"/>
          <w:color w:val="000000"/>
          <w:sz w:val="18"/>
          <w:szCs w:val="18"/>
        </w:rPr>
        <w:t>Bratcher</w:t>
      </w:r>
      <w:r w:rsidRPr="00106546">
        <w:rPr>
          <w:rFonts w:ascii="Arial" w:hAnsi="Arial" w:cs="Arial"/>
          <w:color w:val="000000"/>
          <w:sz w:val="18"/>
          <w:szCs w:val="18"/>
        </w:rPr>
        <w:t xml:space="preserve"> </w:t>
      </w:r>
    </w:p>
    <w:p w:rsidR="00E00FBD" w:rsidRPr="00106546" w:rsidRDefault="00E00FBD" w:rsidP="00E00FBD">
      <w:pPr>
        <w:widowControl w:val="0"/>
        <w:tabs>
          <w:tab w:val="center" w:pos="1582"/>
          <w:tab w:val="center" w:pos="6132"/>
        </w:tabs>
        <w:autoSpaceDE w:val="0"/>
        <w:autoSpaceDN w:val="0"/>
        <w:adjustRightInd w:val="0"/>
        <w:spacing w:after="5" w:line="251" w:lineRule="auto"/>
        <w:rPr>
          <w:rFonts w:ascii="Calibri" w:hAnsi="Calibri" w:cs="Calibri"/>
          <w:color w:val="000000"/>
        </w:rPr>
      </w:pPr>
      <w:r w:rsidRPr="00106546">
        <w:rPr>
          <w:rFonts w:ascii="Calibri" w:hAnsi="Calibri" w:cs="Calibri"/>
          <w:color w:val="000000"/>
        </w:rPr>
        <w:tab/>
      </w:r>
      <w:r w:rsidRPr="00106546">
        <w:rPr>
          <w:rFonts w:ascii="Arial" w:hAnsi="Arial" w:cs="Arial"/>
          <w:color w:val="000000"/>
          <w:sz w:val="18"/>
          <w:szCs w:val="18"/>
        </w:rPr>
        <w:t xml:space="preserve">Second Assistant Moderator </w:t>
      </w:r>
      <w:r w:rsidRPr="00106546">
        <w:rPr>
          <w:rFonts w:ascii="Arial" w:hAnsi="Arial" w:cs="Arial"/>
          <w:color w:val="000000"/>
          <w:sz w:val="18"/>
          <w:szCs w:val="18"/>
        </w:rPr>
        <w:tab/>
      </w:r>
      <w:r w:rsidRPr="00106546">
        <w:rPr>
          <w:rFonts w:ascii="Arial" w:hAnsi="Arial" w:cs="Arial"/>
          <w:color w:val="000000"/>
          <w:sz w:val="18"/>
          <w:szCs w:val="18"/>
        </w:rPr>
        <w:tab/>
      </w:r>
      <w:r>
        <w:rPr>
          <w:rFonts w:ascii="Arial" w:hAnsi="Arial" w:cs="Arial"/>
          <w:color w:val="000000"/>
          <w:sz w:val="18"/>
          <w:szCs w:val="18"/>
        </w:rPr>
        <w:tab/>
      </w:r>
      <w:r w:rsidR="00922F5E">
        <w:rPr>
          <w:rFonts w:ascii="Arial" w:hAnsi="Arial" w:cs="Arial"/>
          <w:color w:val="000000"/>
          <w:sz w:val="18"/>
          <w:szCs w:val="18"/>
        </w:rPr>
        <w:t>Shea Hicks</w:t>
      </w:r>
    </w:p>
    <w:p w:rsidR="00E00FBD" w:rsidRPr="00106546" w:rsidRDefault="00E00FBD" w:rsidP="00E00FBD">
      <w:pPr>
        <w:widowControl w:val="0"/>
        <w:tabs>
          <w:tab w:val="center" w:pos="662"/>
          <w:tab w:val="center" w:pos="6157"/>
        </w:tabs>
        <w:autoSpaceDE w:val="0"/>
        <w:autoSpaceDN w:val="0"/>
        <w:adjustRightInd w:val="0"/>
        <w:spacing w:after="5" w:line="251" w:lineRule="auto"/>
        <w:rPr>
          <w:rFonts w:ascii="Calibri" w:hAnsi="Calibri" w:cs="Calibri"/>
          <w:color w:val="000000"/>
        </w:rPr>
      </w:pPr>
      <w:r w:rsidRPr="00106546">
        <w:rPr>
          <w:rFonts w:ascii="Calibri" w:hAnsi="Calibri" w:cs="Calibri"/>
          <w:color w:val="000000"/>
        </w:rPr>
        <w:tab/>
      </w:r>
      <w:r w:rsidRPr="00106546">
        <w:rPr>
          <w:rFonts w:ascii="Arial" w:hAnsi="Arial" w:cs="Arial"/>
          <w:color w:val="000000"/>
          <w:sz w:val="18"/>
          <w:szCs w:val="18"/>
        </w:rPr>
        <w:t xml:space="preserve">Clerk </w:t>
      </w:r>
      <w:r w:rsidRPr="00106546">
        <w:rPr>
          <w:rFonts w:ascii="Arial" w:hAnsi="Arial" w:cs="Arial"/>
          <w:color w:val="000000"/>
          <w:sz w:val="18"/>
          <w:szCs w:val="18"/>
        </w:rPr>
        <w:tab/>
      </w:r>
      <w:r w:rsidRPr="00106546">
        <w:rPr>
          <w:rFonts w:ascii="Arial" w:hAnsi="Arial" w:cs="Arial"/>
          <w:color w:val="000000"/>
          <w:sz w:val="18"/>
          <w:szCs w:val="18"/>
        </w:rPr>
        <w:tab/>
      </w:r>
      <w:r>
        <w:rPr>
          <w:rFonts w:ascii="Arial" w:hAnsi="Arial" w:cs="Arial"/>
          <w:color w:val="000000"/>
          <w:sz w:val="18"/>
          <w:szCs w:val="18"/>
        </w:rPr>
        <w:tab/>
      </w:r>
      <w:r w:rsidRPr="00106546">
        <w:rPr>
          <w:rFonts w:ascii="Arial" w:hAnsi="Arial" w:cs="Arial"/>
          <w:color w:val="000000"/>
          <w:sz w:val="18"/>
          <w:szCs w:val="18"/>
        </w:rPr>
        <w:t xml:space="preserve">Tommy Webb </w:t>
      </w:r>
    </w:p>
    <w:p w:rsidR="00E00FBD" w:rsidRDefault="00E00FBD" w:rsidP="00E00FBD">
      <w:pPr>
        <w:widowControl w:val="0"/>
        <w:tabs>
          <w:tab w:val="center" w:pos="1052"/>
          <w:tab w:val="center" w:pos="6208"/>
        </w:tabs>
        <w:autoSpaceDE w:val="0"/>
        <w:autoSpaceDN w:val="0"/>
        <w:adjustRightInd w:val="0"/>
        <w:spacing w:after="5" w:line="251" w:lineRule="auto"/>
        <w:rPr>
          <w:rFonts w:ascii="Calibri" w:hAnsi="Calibri" w:cs="Calibri"/>
          <w:color w:val="000000"/>
        </w:rPr>
      </w:pPr>
      <w:r w:rsidRPr="00106546">
        <w:rPr>
          <w:rFonts w:ascii="Calibri" w:hAnsi="Calibri" w:cs="Calibri"/>
          <w:color w:val="000000"/>
        </w:rPr>
        <w:tab/>
      </w:r>
      <w:r w:rsidRPr="00106546">
        <w:rPr>
          <w:rFonts w:ascii="Arial" w:hAnsi="Arial" w:cs="Arial"/>
          <w:color w:val="000000"/>
          <w:sz w:val="18"/>
          <w:szCs w:val="18"/>
        </w:rPr>
        <w:t xml:space="preserve">Assistant Clerk </w:t>
      </w:r>
      <w:r w:rsidRPr="00106546">
        <w:rPr>
          <w:rFonts w:ascii="Arial" w:hAnsi="Arial" w:cs="Arial"/>
          <w:color w:val="000000"/>
          <w:sz w:val="18"/>
          <w:szCs w:val="18"/>
        </w:rPr>
        <w:tab/>
      </w:r>
      <w:r w:rsidRPr="00106546">
        <w:rPr>
          <w:rFonts w:ascii="Arial" w:hAnsi="Arial" w:cs="Arial"/>
          <w:color w:val="000000"/>
          <w:sz w:val="18"/>
          <w:szCs w:val="18"/>
        </w:rPr>
        <w:tab/>
      </w:r>
      <w:r>
        <w:rPr>
          <w:rFonts w:ascii="Arial" w:hAnsi="Arial" w:cs="Arial"/>
          <w:color w:val="000000"/>
          <w:sz w:val="18"/>
          <w:szCs w:val="18"/>
        </w:rPr>
        <w:tab/>
      </w:r>
      <w:r w:rsidRPr="00106546">
        <w:rPr>
          <w:rFonts w:ascii="Arial" w:hAnsi="Arial" w:cs="Arial"/>
          <w:color w:val="000000"/>
          <w:sz w:val="18"/>
          <w:szCs w:val="18"/>
        </w:rPr>
        <w:t>Carson Bevil</w:t>
      </w: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 w:hanging="9"/>
        <w:jc w:val="center"/>
        <w:rPr>
          <w:rFonts w:ascii="Calibri" w:hAnsi="Calibri" w:cs="Calibri"/>
          <w:color w:val="000000"/>
        </w:rPr>
      </w:pPr>
      <w:r>
        <w:rPr>
          <w:rFonts w:ascii="Calibri" w:hAnsi="Calibri" w:cs="Calibri"/>
          <w:color w:val="000000"/>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6" w:hanging="10"/>
        <w:jc w:val="center"/>
        <w:rPr>
          <w:rFonts w:ascii="Arial" w:hAnsi="Arial" w:cs="Arial"/>
          <w:color w:val="000000"/>
          <w:sz w:val="18"/>
          <w:szCs w:val="18"/>
        </w:rPr>
      </w:pPr>
      <w:r>
        <w:rPr>
          <w:rFonts w:ascii="Arial" w:hAnsi="Arial" w:cs="Arial"/>
          <w:color w:val="000000"/>
          <w:sz w:val="18"/>
          <w:szCs w:val="18"/>
        </w:rPr>
        <w:t xml:space="preserve">KENTUCKY BAPTIST CONVENTION </w:t>
      </w:r>
    </w:p>
    <w:p w:rsidR="00E00FBD" w:rsidRPr="00932277" w:rsidRDefault="00E00FBD" w:rsidP="00932277">
      <w:pPr>
        <w:widowControl w:val="0"/>
        <w:tabs>
          <w:tab w:val="center" w:pos="918"/>
          <w:tab w:val="center" w:pos="5425"/>
        </w:tabs>
        <w:autoSpaceDE w:val="0"/>
        <w:autoSpaceDN w:val="0"/>
        <w:adjustRightInd w:val="0"/>
        <w:spacing w:after="5" w:line="251" w:lineRule="auto"/>
        <w:rPr>
          <w:rFonts w:ascii="Arial" w:hAnsi="Arial" w:cs="Arial"/>
          <w:color w:val="000000"/>
          <w:sz w:val="18"/>
          <w:szCs w:val="18"/>
        </w:rPr>
      </w:pPr>
      <w:r w:rsidRPr="00932277">
        <w:rPr>
          <w:rFonts w:ascii="Arial" w:hAnsi="Arial" w:cs="Arial"/>
          <w:color w:val="000000"/>
          <w:sz w:val="18"/>
          <w:szCs w:val="18"/>
        </w:rPr>
        <w:tab/>
      </w:r>
      <w:r w:rsidR="00040021" w:rsidRPr="00932277">
        <w:rPr>
          <w:rFonts w:ascii="Arial" w:hAnsi="Arial" w:cs="Arial"/>
          <w:color w:val="000000"/>
          <w:sz w:val="18"/>
          <w:szCs w:val="18"/>
        </w:rPr>
        <w:t>Todd Gray</w:t>
      </w:r>
      <w:r w:rsidRPr="00932277">
        <w:rPr>
          <w:rFonts w:ascii="Arial" w:hAnsi="Arial" w:cs="Arial"/>
          <w:color w:val="000000"/>
          <w:sz w:val="18"/>
          <w:szCs w:val="18"/>
        </w:rPr>
        <w:t xml:space="preserve"> </w:t>
      </w:r>
      <w:r w:rsidRPr="00932277">
        <w:rPr>
          <w:rFonts w:ascii="Arial" w:hAnsi="Arial" w:cs="Arial"/>
          <w:color w:val="000000"/>
          <w:sz w:val="18"/>
          <w:szCs w:val="18"/>
        </w:rPr>
        <w:tab/>
      </w:r>
      <w:r w:rsidRPr="00932277">
        <w:rPr>
          <w:rFonts w:ascii="Arial" w:hAnsi="Arial" w:cs="Arial"/>
          <w:color w:val="000000"/>
          <w:sz w:val="18"/>
          <w:szCs w:val="18"/>
        </w:rPr>
        <w:tab/>
        <w:t xml:space="preserve">Executive Secretary – Treasurer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 w:right="-376" w:hanging="10"/>
        <w:jc w:val="right"/>
        <w:rPr>
          <w:rFonts w:ascii="Calibri" w:hAnsi="Calibri" w:cs="Calibri"/>
          <w:color w:val="000000"/>
        </w:rPr>
      </w:pPr>
      <w:r>
        <w:rPr>
          <w:rFonts w:ascii="Arial" w:hAnsi="Arial" w:cs="Arial"/>
          <w:color w:val="000000"/>
          <w:sz w:val="18"/>
          <w:szCs w:val="18"/>
        </w:rPr>
        <w:t xml:space="preserve">P.O. Box 43433 Louisville, KY 40253-0433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4" w:hanging="10"/>
        <w:jc w:val="center"/>
        <w:rPr>
          <w:rFonts w:ascii="Arial" w:hAnsi="Arial" w:cs="Arial"/>
          <w:color w:val="000000"/>
          <w:sz w:val="18"/>
          <w:szCs w:val="18"/>
        </w:rPr>
      </w:pPr>
      <w:r>
        <w:rPr>
          <w:rFonts w:ascii="Arial" w:hAnsi="Arial" w:cs="Arial"/>
          <w:color w:val="000000"/>
          <w:sz w:val="18"/>
          <w:szCs w:val="18"/>
        </w:rPr>
        <w:t xml:space="preserve">SOUTHERN BAPTIST CONVENTION </w:t>
      </w:r>
    </w:p>
    <w:p w:rsidR="00E00FBD" w:rsidRDefault="00E00FBD" w:rsidP="00E00FBD">
      <w:pPr>
        <w:widowControl w:val="0"/>
        <w:tabs>
          <w:tab w:val="center" w:pos="918"/>
          <w:tab w:val="center" w:pos="5425"/>
        </w:tabs>
        <w:autoSpaceDE w:val="0"/>
        <w:autoSpaceDN w:val="0"/>
        <w:adjustRightInd w:val="0"/>
        <w:spacing w:after="5" w:line="251" w:lineRule="auto"/>
        <w:rPr>
          <w:rFonts w:ascii="Calibri" w:hAnsi="Calibri" w:cs="Calibri"/>
          <w:color w:val="000000"/>
        </w:rPr>
      </w:pPr>
      <w:r>
        <w:rPr>
          <w:rFonts w:ascii="Calibri" w:hAnsi="Calibri" w:cs="Calibri"/>
          <w:color w:val="000000"/>
        </w:rPr>
        <w:tab/>
      </w:r>
      <w:r>
        <w:rPr>
          <w:rFonts w:ascii="Arial" w:hAnsi="Arial" w:cs="Arial"/>
          <w:color w:val="000000"/>
          <w:sz w:val="18"/>
          <w:szCs w:val="18"/>
        </w:rPr>
        <w:t xml:space="preserve">Frank Page </w:t>
      </w:r>
      <w:r>
        <w:rPr>
          <w:rFonts w:ascii="Arial" w:hAnsi="Arial" w:cs="Arial"/>
          <w:color w:val="000000"/>
          <w:sz w:val="18"/>
          <w:szCs w:val="18"/>
        </w:rPr>
        <w:tab/>
      </w:r>
      <w:r>
        <w:rPr>
          <w:rFonts w:ascii="Arial" w:hAnsi="Arial" w:cs="Arial"/>
          <w:color w:val="000000"/>
          <w:sz w:val="18"/>
          <w:szCs w:val="18"/>
        </w:rPr>
        <w:tab/>
        <w:t xml:space="preserve">Executive Secretary – Treasurer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 w:right="-376" w:hanging="10"/>
        <w:jc w:val="right"/>
        <w:rPr>
          <w:rFonts w:ascii="Calibri" w:hAnsi="Calibri" w:cs="Calibri"/>
          <w:color w:val="000000"/>
        </w:rPr>
      </w:pPr>
      <w:r>
        <w:rPr>
          <w:rFonts w:ascii="Arial" w:hAnsi="Arial" w:cs="Arial"/>
          <w:color w:val="000000"/>
          <w:sz w:val="18"/>
          <w:szCs w:val="18"/>
        </w:rPr>
        <w:t xml:space="preserve">Executive Committee, Southern Baptist Convention </w:t>
      </w:r>
      <w:r>
        <w:rPr>
          <w:rFonts w:ascii="Arial" w:hAnsi="Arial" w:cs="Arial"/>
          <w:color w:val="000000"/>
          <w:sz w:val="18"/>
          <w:szCs w:val="18"/>
        </w:rPr>
        <w:br/>
        <w:t xml:space="preserve">901 Commerce Street, Nashville, TN 37203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3" w:hanging="10"/>
        <w:jc w:val="center"/>
        <w:rPr>
          <w:rFonts w:ascii="Calibri" w:hAnsi="Calibri" w:cs="Calibri"/>
          <w:color w:val="000000"/>
        </w:rPr>
      </w:pPr>
      <w:r>
        <w:rPr>
          <w:rFonts w:ascii="Arial" w:hAnsi="Arial" w:cs="Arial"/>
          <w:color w:val="000000"/>
          <w:sz w:val="18"/>
          <w:szCs w:val="18"/>
        </w:rPr>
        <w:t xml:space="preserve">CONSTITUTION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4" w:hanging="10"/>
        <w:jc w:val="center"/>
        <w:rPr>
          <w:rFonts w:ascii="Calibri" w:hAnsi="Calibri" w:cs="Calibri"/>
          <w:color w:val="000000"/>
        </w:rPr>
      </w:pPr>
      <w:r>
        <w:rPr>
          <w:rFonts w:ascii="Arial" w:hAnsi="Arial" w:cs="Arial"/>
          <w:color w:val="000000"/>
          <w:sz w:val="18"/>
          <w:szCs w:val="18"/>
        </w:rPr>
        <w:t xml:space="preserve">DAVIESS – MCLEAN BAPTIST ASSOCIATION, INC.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90" w:hanging="10"/>
        <w:jc w:val="center"/>
        <w:rPr>
          <w:rFonts w:ascii="Calibri" w:hAnsi="Calibri" w:cs="Calibri"/>
          <w:color w:val="000000"/>
        </w:rPr>
      </w:pPr>
      <w:r>
        <w:rPr>
          <w:rFonts w:ascii="Arial" w:hAnsi="Arial" w:cs="Arial"/>
          <w:color w:val="000000"/>
          <w:sz w:val="18"/>
          <w:szCs w:val="18"/>
        </w:rPr>
        <w:t xml:space="preserve">Organized on November 1 – 3, 1844 Approved on October 9, 1989 Revised on July 12, 1993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3" w:hanging="10"/>
        <w:jc w:val="center"/>
        <w:rPr>
          <w:rFonts w:ascii="Arial" w:hAnsi="Arial" w:cs="Arial"/>
          <w:color w:val="000000"/>
          <w:sz w:val="18"/>
          <w:szCs w:val="18"/>
        </w:rPr>
      </w:pPr>
      <w:r>
        <w:rPr>
          <w:rFonts w:ascii="Arial" w:hAnsi="Arial" w:cs="Arial"/>
          <w:color w:val="000000"/>
          <w:sz w:val="18"/>
          <w:szCs w:val="18"/>
        </w:rPr>
        <w:t xml:space="preserve">PREAMBLE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In order to promote our common interest and spiritual and material well-being; strengthen our bonds of fellowship and unity; extend the cause of world missions; promote biblical stewardship; and combine our energies and talents to execute the will of our Lord Jesus Christ;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We, the Baptist churches of Jesus Christ in the Association, declare and establish this Constitution.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3" w:hanging="10"/>
        <w:jc w:val="center"/>
        <w:rPr>
          <w:rFonts w:ascii="Arial" w:hAnsi="Arial" w:cs="Arial"/>
          <w:color w:val="000000"/>
          <w:sz w:val="18"/>
          <w:szCs w:val="18"/>
        </w:rPr>
      </w:pPr>
      <w:r>
        <w:rPr>
          <w:rFonts w:ascii="Arial" w:hAnsi="Arial" w:cs="Arial"/>
          <w:color w:val="000000"/>
          <w:sz w:val="18"/>
          <w:szCs w:val="18"/>
        </w:rPr>
        <w:t xml:space="preserve">ARTICLE I. NAME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The name of this body shall be the DAVIESS – MCLEAN BAPTIST ASSOCIATION, INCORPORATED.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6" w:hanging="10"/>
        <w:jc w:val="center"/>
        <w:rPr>
          <w:rFonts w:ascii="Arial" w:hAnsi="Arial" w:cs="Arial"/>
          <w:color w:val="000000"/>
          <w:sz w:val="18"/>
          <w:szCs w:val="18"/>
        </w:rPr>
      </w:pP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6" w:hanging="10"/>
        <w:jc w:val="center"/>
        <w:rPr>
          <w:rFonts w:ascii="Arial" w:hAnsi="Arial" w:cs="Arial"/>
          <w:color w:val="000000"/>
          <w:sz w:val="18"/>
          <w:szCs w:val="18"/>
        </w:rPr>
      </w:pPr>
      <w:r>
        <w:rPr>
          <w:rFonts w:ascii="Arial" w:hAnsi="Arial" w:cs="Arial"/>
          <w:color w:val="000000"/>
          <w:sz w:val="18"/>
          <w:szCs w:val="18"/>
        </w:rPr>
        <w:t xml:space="preserve">ARTICLE II. PURPOSE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1 – Among the Churches.  To further the Kingdom of God, the purpose of the Daviess – McLean Baptist Association is to enable its churches to be in Christian fellowship and to be on mission individually and collectively in their settings.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2 – Within the Denomination.  The Association shall further seek to facilitate the exchange of information and opportunities for cooperation between the affiliated churches and the Kentucky Baptist Convention, the Southern Baptist Convention, the Baptist World Alliance, and their agencies.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r>
        <w:rPr>
          <w:rFonts w:ascii="Arial" w:hAnsi="Arial" w:cs="Arial"/>
          <w:color w:val="000000"/>
          <w:sz w:val="18"/>
          <w:szCs w:val="18"/>
        </w:rPr>
        <w:t xml:space="preserve">ARTICLE III. AUTHORITY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1 – A Southern Baptist Association is a fellowship of autonomous churches sharing a common faith and being active on Mission.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2 – This Association shall exercise no ecclesiastical authority over its constituent churches; nor shall it interfere with their independence or internal affairs.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3 – Being simply an advisory body, the Association may only advise, recommend, and encourage the churches to perform maximum obedience to Jesus Christ.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7" w:hanging="10"/>
        <w:jc w:val="center"/>
        <w:rPr>
          <w:rFonts w:ascii="Arial" w:hAnsi="Arial" w:cs="Arial"/>
          <w:color w:val="000000"/>
          <w:sz w:val="18"/>
          <w:szCs w:val="18"/>
        </w:rPr>
      </w:pPr>
      <w:r>
        <w:rPr>
          <w:rFonts w:ascii="Arial" w:hAnsi="Arial" w:cs="Arial"/>
          <w:color w:val="000000"/>
          <w:sz w:val="18"/>
          <w:szCs w:val="18"/>
        </w:rPr>
        <w:t xml:space="preserve">ARTICLE IV. MEMBERSHIP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1 – Statement of Membership.  The Daviess – McLean Baptist Association shall consist of messengers who are members of the Baptist Churches which freely enter into covenant relationship with one another under the Lordship of Jesus Christ, which affirm a common statement of faith, which subscribe to the Constitution and By-Laws, which annually send letters of report to the Association and which share in the work of the Kingdom of God through the Association.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2 – Affiliation.  A Baptist church desiring affiliation with the Association shall meet the following conditions: </w:t>
      </w:r>
    </w:p>
    <w:p w:rsidR="00E00FBD" w:rsidRDefault="00E00FBD" w:rsidP="00E00FBD">
      <w:pPr>
        <w:widowControl w:val="0"/>
        <w:numPr>
          <w:ilvl w:val="0"/>
          <w:numId w:val="10"/>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Each church desiring affiliation with the Association shall petition the Association for membership at least 90 days before the annual session of the Association. </w:t>
      </w:r>
    </w:p>
    <w:p w:rsidR="00E00FBD" w:rsidRDefault="00E00FBD" w:rsidP="00E00FBD">
      <w:pPr>
        <w:widowControl w:val="0"/>
        <w:numPr>
          <w:ilvl w:val="0"/>
          <w:numId w:val="10"/>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The petitionary letter shall include a copy of the Church’s Article of Faith, Church Covenant, Rules of Decorum or Constitution, and the name of the member church of the Daviess-McLean Baptist Association which is willing to recommend the petitioning church for membership in the Association.  </w:t>
      </w:r>
    </w:p>
    <w:p w:rsidR="00E00FBD" w:rsidRDefault="00E00FBD" w:rsidP="00E00FBD">
      <w:pPr>
        <w:widowControl w:val="0"/>
        <w:numPr>
          <w:ilvl w:val="0"/>
          <w:numId w:val="10"/>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The Credentials Committee composed of the officers of the Association, shall investigate the petitioning church to determine if it is sound in doctrine, orderly in constitution and practice, and sympathetic with the purpose and work of this body.  Upon completion of its investigation, and upon receipt of a written communication from a member church in the Association directed to the Credentials Committee which recommends the petitioning church for membership, the Credentials Committee shall make a report and recommendation to the Association as to its findings. </w:t>
      </w:r>
    </w:p>
    <w:p w:rsidR="00E00FBD" w:rsidRDefault="00E00FBD" w:rsidP="00E00FBD">
      <w:pPr>
        <w:widowControl w:val="0"/>
        <w:numPr>
          <w:ilvl w:val="0"/>
          <w:numId w:val="10"/>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The petitioning church may only be received into full fellowship by a two-thirds majority vote of the messengers present and voting during the Association’s annual session.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3 – Messengers and Members.  This Association shall meet in sessions which shall be composed of messengers and members, as defined below. </w:t>
      </w:r>
    </w:p>
    <w:p w:rsidR="00E00FBD" w:rsidRDefault="00E00FBD" w:rsidP="00E00FBD">
      <w:pPr>
        <w:widowControl w:val="0"/>
        <w:numPr>
          <w:ilvl w:val="0"/>
          <w:numId w:val="11"/>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Each church of the Association shall be eligible to choose from its membership three (3) messengers for the first fifty members of the church or fraction thereof, plus an additional messenger for each additional fifty members or major portion thereof, provided that no church shall be entitled to more than ten (10) messengers under the subsection. </w:t>
      </w:r>
    </w:p>
    <w:p w:rsidR="00E00FBD" w:rsidRDefault="00E00FBD" w:rsidP="00E00FBD">
      <w:pPr>
        <w:widowControl w:val="0"/>
        <w:numPr>
          <w:ilvl w:val="0"/>
          <w:numId w:val="11"/>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Each church of the Association shall be entitled to send, as an additional messenger, its pastor or other ordained minister who is a minister in, or member of, the church. </w:t>
      </w:r>
    </w:p>
    <w:p w:rsidR="00E00FBD" w:rsidRDefault="00E00FBD" w:rsidP="00E00FBD">
      <w:pPr>
        <w:widowControl w:val="0"/>
        <w:numPr>
          <w:ilvl w:val="0"/>
          <w:numId w:val="11"/>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All ordained ministers who are members of churches in the Association but who are no longer in the pastorate by reason of retirement taken before the adoption of this Constitution shall be members of this body, and be entitled to vote in sessions.  All such ministers who are no longer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74" w:right="-472" w:hanging="10"/>
        <w:rPr>
          <w:rFonts w:ascii="Calibri" w:hAnsi="Calibri" w:cs="Calibri"/>
          <w:color w:val="000000"/>
        </w:rPr>
      </w:pPr>
      <w:r>
        <w:rPr>
          <w:rFonts w:ascii="Arial" w:hAnsi="Arial" w:cs="Arial"/>
          <w:color w:val="000000"/>
          <w:sz w:val="18"/>
          <w:szCs w:val="18"/>
        </w:rPr>
        <w:t xml:space="preserve">in the pastorate by reason of retirement taken on or after the adoption of this Constitution shall be emeritus members of this body with all the rights and privileges of membership except the privilege of voting during sessions unless otherwise duly appointed as a messenger under subsections a. or b. above. </w:t>
      </w:r>
    </w:p>
    <w:p w:rsidR="00E00FBD" w:rsidRPr="00040021" w:rsidRDefault="00E00FBD" w:rsidP="00E00FBD">
      <w:pPr>
        <w:widowControl w:val="0"/>
        <w:numPr>
          <w:ilvl w:val="0"/>
          <w:numId w:val="12"/>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Full-time employees of the Association shall be ex officio members of this body with all the rights and privileges of membership except the privilege of voting during sessions unless otherwise duly appointed as a messenger under subsections a. or b. above. </w:t>
      </w:r>
    </w:p>
    <w:p w:rsidR="00040021" w:rsidRDefault="00040021" w:rsidP="00040021">
      <w:pPr>
        <w:widowControl w:val="0"/>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right="-472"/>
        <w:rPr>
          <w:rFonts w:ascii="Calibri" w:hAnsi="Calibri" w:cs="Calibri"/>
          <w:color w:val="000000"/>
        </w:rPr>
      </w:pP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Section 4 – Statement of Faith.  The statement of faith adopted by the Southern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Baptist Convention meeting in Kansas City in 1963 and known as “The Baptist Faith and Message” shall be the ground of common faith and practice for the Association. </w:t>
      </w:r>
    </w:p>
    <w:p w:rsidR="00E00FBD" w:rsidRDefault="00E00FBD" w:rsidP="000400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Arial" w:hAnsi="Arial" w:cs="Arial"/>
          <w:color w:val="000000"/>
          <w:sz w:val="18"/>
          <w:szCs w:val="18"/>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4 – Association Reports.  The annual reports shall be sent from the churches to the associational clerk as soon as possible after August 31, containing such information as is requested on the Uniform Church Letter in general use among the churches affiliated with the Kentucky Baptist Convention and Southern Baptist Convention.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6 – Withdrawal of Affiliation.  The Association shall have the power and right to withdraw affiliation from any member church which it may deem to be unorthodox in doctrine, disorderly in conduct, or negligent in reporting to this body for two consecutive years.  After proper efforts to reclaim the church have been taken by the Credentials Committee, the Executive Board may recommend withdrawal of affiliation to the Association.  A two-thirds majority vote of the Association in session shall be required to withdraw affiliation from a church.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3" w:hanging="10"/>
        <w:jc w:val="center"/>
        <w:rPr>
          <w:rFonts w:ascii="Arial" w:hAnsi="Arial" w:cs="Arial"/>
          <w:color w:val="000000"/>
          <w:sz w:val="18"/>
          <w:szCs w:val="18"/>
        </w:rPr>
      </w:pPr>
      <w:r>
        <w:rPr>
          <w:rFonts w:ascii="Arial" w:hAnsi="Arial" w:cs="Arial"/>
          <w:color w:val="000000"/>
          <w:sz w:val="18"/>
          <w:szCs w:val="18"/>
        </w:rPr>
        <w:t xml:space="preserve">ARTICLE V. MEETINGS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1 – Annual Session.  The Association shall conduct a two-day annual session beginning on the second Monday in October, unless otherwise determined by the Executive Board, at such times and places as agreed upon by the Association.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2 – Special Session.  The Executive Board may, upon majority vote, call a special session, provided that a fifteen-day notice has been given in writing to the churches, stating the purpose of the special session.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6" w:hanging="10"/>
        <w:jc w:val="center"/>
        <w:rPr>
          <w:rFonts w:ascii="Arial" w:hAnsi="Arial" w:cs="Arial"/>
          <w:color w:val="000000"/>
          <w:sz w:val="18"/>
          <w:szCs w:val="18"/>
        </w:rPr>
      </w:pPr>
      <w:r>
        <w:rPr>
          <w:rFonts w:ascii="Arial" w:hAnsi="Arial" w:cs="Arial"/>
          <w:color w:val="000000"/>
          <w:sz w:val="18"/>
          <w:szCs w:val="18"/>
        </w:rPr>
        <w:t xml:space="preserve">ARTICLE VI. OFFICERS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1 – The officers of the Association shall be the Moderator, First Assistant Moderator, Second Assistant Moderator, Clerk, and Assistant Clerk.  The officers shall be elected at the first meeting of each annual session and shall serve during the ensuing year and the following annual session. The Moderator shall not be eligible to serve two consecutive terms.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2 – The Association shall have six (6) Trustees, serving terms of three years in rotation.  Two (2) shall be elected at the first meeting of each annual session, upon nomination by the Nominating Committee, to serve three years.  These trustees are to hold title to and have charge of all physical properties for the Association.  They may expend on upkeep and repair up to the amount authorized by the budget or by special action of the Executive Board.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r>
        <w:rPr>
          <w:rFonts w:ascii="Arial" w:hAnsi="Arial" w:cs="Arial"/>
          <w:color w:val="000000"/>
          <w:sz w:val="18"/>
          <w:szCs w:val="18"/>
        </w:rPr>
        <w:t xml:space="preserve">ARTICLE VII. EXECUTIVE BOARD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The Association shall have an Executive Board which shall carry on the work of the Association between sessions.  The board shall always act in strict accordance with the Constitution of the Association, fully respecting the autonomy of the churches and their rights in the Association.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1 – Officers.  The officers of the Association shall serve as officers of the Executive Board.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2 – Membership.  Membership of the Executive Board shall consist of: </w:t>
      </w:r>
    </w:p>
    <w:p w:rsidR="00E00FBD" w:rsidRDefault="00E00FBD" w:rsidP="00E00FBD">
      <w:pPr>
        <w:widowControl w:val="0"/>
        <w:numPr>
          <w:ilvl w:val="0"/>
          <w:numId w:val="13"/>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Two-representatives and two alternates from each church, elected annually by each church.  In the case of a vacancy, the church shall notify the Association in writing prior to the day of the Executive Board meeting, giving the name of the new board member.   </w:t>
      </w:r>
    </w:p>
    <w:p w:rsidR="00E00FBD" w:rsidRDefault="00E00FBD" w:rsidP="00E00FBD">
      <w:pPr>
        <w:widowControl w:val="0"/>
        <w:numPr>
          <w:ilvl w:val="0"/>
          <w:numId w:val="13"/>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The pastor of each church in the Association.  In the event the church is without a pastor, the church may designate an additional representative to attend the Executive Board meetings.  The church shall notify the Association in writing prior to the day of the Executive Board meeting, giving the name of the additional representative. </w:t>
      </w:r>
    </w:p>
    <w:p w:rsidR="00E00FBD" w:rsidRDefault="00E00FBD" w:rsidP="00E00FBD">
      <w:pPr>
        <w:widowControl w:val="0"/>
        <w:numPr>
          <w:ilvl w:val="0"/>
          <w:numId w:val="13"/>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The officers of the Association. </w:t>
      </w:r>
    </w:p>
    <w:p w:rsidR="00E00FBD" w:rsidRDefault="00E00FBD" w:rsidP="00E00FBD">
      <w:pPr>
        <w:widowControl w:val="0"/>
        <w:numPr>
          <w:ilvl w:val="0"/>
          <w:numId w:val="13"/>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All Chairpersons of standing Administrative Committees and directors of Mission Performance Program Units. </w:t>
      </w:r>
    </w:p>
    <w:p w:rsidR="00E00FBD" w:rsidRDefault="00E00FBD" w:rsidP="00E00FBD">
      <w:pPr>
        <w:widowControl w:val="0"/>
        <w:numPr>
          <w:ilvl w:val="0"/>
          <w:numId w:val="13"/>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lastRenderedPageBreak/>
        <w:t xml:space="preserve">No full-time employee of the Executive Board shall be recognized as a voting member. </w:t>
      </w:r>
    </w:p>
    <w:p w:rsidR="00E00FBD" w:rsidRDefault="00E00FBD" w:rsidP="00E00FBD">
      <w:pPr>
        <w:widowControl w:val="0"/>
        <w:numPr>
          <w:ilvl w:val="0"/>
          <w:numId w:val="13"/>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No full-time or part-time employee may be elected to any Associational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360"/>
        <w:rPr>
          <w:rFonts w:ascii="Arial" w:hAnsi="Arial" w:cs="Arial"/>
          <w:color w:val="000000"/>
          <w:sz w:val="18"/>
          <w:szCs w:val="18"/>
        </w:rPr>
      </w:pPr>
      <w:r>
        <w:rPr>
          <w:rFonts w:ascii="Arial" w:hAnsi="Arial" w:cs="Arial"/>
          <w:color w:val="000000"/>
          <w:sz w:val="18"/>
          <w:szCs w:val="18"/>
        </w:rPr>
        <w:t xml:space="preserve">Administrative Office. </w:t>
      </w:r>
    </w:p>
    <w:p w:rsidR="00040021" w:rsidRDefault="00040021"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360"/>
        <w:rPr>
          <w:rFonts w:ascii="Calibri" w:hAnsi="Calibri" w:cs="Calibri"/>
          <w:color w:val="000000"/>
        </w:rPr>
      </w:pPr>
    </w:p>
    <w:p w:rsidR="00E00FBD" w:rsidRDefault="00E00FBD" w:rsidP="00E00FBD">
      <w:pPr>
        <w:widowControl w:val="0"/>
        <w:numPr>
          <w:ilvl w:val="0"/>
          <w:numId w:val="14"/>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All ordained ministers who are members of churches in the Association, but who are no longer in an active pastorate due to retirement taken before the adoption of this Constitution shall be entitled to all privileges as Executive Board members.  All such ministers retiring on or after the adoption of this Constitution, who have not otherwise been elected as a Board member in accordance with subsection a. or b. above, shall be emeritus members of the Executive Board with all the rights and privileges of membership, except the privilege of voting.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3 – Financial Support.  The Executive Board, from time to time, may appeal to the churches for financial support of its budget and denominational causes.  The responses thereto shall be left to the individual churches.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4 – Quorum.  Forty members shall constitute a quorum for doing business, provided all members have been duly notified of the meetings.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5 – Meetings.  The Executive Board shall hold regular meetings, at such times and places as may be agreed upon.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Section 6 – Special Meetings.  When action must be taken between regularly scheduled board meetings, the officers of the Executive Board may call a special meeting of the board.  Notice of such meetings must be sent seven days prior to the date of the special meeting and must contain a statement describing the action to be considered.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3" w:hanging="10"/>
        <w:jc w:val="center"/>
        <w:rPr>
          <w:rFonts w:ascii="Arial" w:hAnsi="Arial" w:cs="Arial"/>
          <w:color w:val="000000"/>
          <w:sz w:val="18"/>
          <w:szCs w:val="18"/>
        </w:rPr>
      </w:pPr>
      <w:r>
        <w:rPr>
          <w:rFonts w:ascii="Arial" w:hAnsi="Arial" w:cs="Arial"/>
          <w:color w:val="000000"/>
          <w:sz w:val="18"/>
          <w:szCs w:val="18"/>
        </w:rPr>
        <w:t xml:space="preserve">ARTICLE VIII. ASSOCIATIONAL ANNUAL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The Association shall publish an annual report of its proceedings for distribution among the churches.  The number will be determined by the Executive Board, and the cost of publication shall be provided for in the budget.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5" w:hanging="10"/>
        <w:jc w:val="center"/>
        <w:rPr>
          <w:rFonts w:ascii="Arial" w:hAnsi="Arial" w:cs="Arial"/>
          <w:color w:val="000000"/>
          <w:sz w:val="18"/>
          <w:szCs w:val="18"/>
        </w:rPr>
      </w:pPr>
      <w:r>
        <w:rPr>
          <w:rFonts w:ascii="Arial" w:hAnsi="Arial" w:cs="Arial"/>
          <w:color w:val="000000"/>
          <w:sz w:val="18"/>
          <w:szCs w:val="18"/>
        </w:rPr>
        <w:t xml:space="preserve">ARTICLE IX. AMENDMENTS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338" w:right="-472" w:hanging="10"/>
        <w:rPr>
          <w:rFonts w:ascii="Calibri" w:hAnsi="Calibri" w:cs="Calibri"/>
          <w:color w:val="000000"/>
        </w:rPr>
      </w:pPr>
      <w:r>
        <w:rPr>
          <w:rFonts w:ascii="Arial" w:hAnsi="Arial" w:cs="Arial"/>
          <w:color w:val="000000"/>
          <w:sz w:val="18"/>
          <w:szCs w:val="18"/>
        </w:rPr>
        <w:t xml:space="preserve">This Constitution may be amended at any annual session by a vote of two-thirds of the messengers present and voting.  Any proposed amendment must be presented to the clerk in writing for inclusion in the minutes one year prior to the session in which action is to be taken.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3"/>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
        <w:ind w:left="238" w:right="-589" w:hanging="10"/>
        <w:jc w:val="center"/>
        <w:rPr>
          <w:rFonts w:ascii="Arial" w:hAnsi="Arial" w:cs="Arial"/>
          <w:color w:val="000000"/>
          <w:sz w:val="18"/>
          <w:szCs w:val="18"/>
        </w:rPr>
      </w:pPr>
      <w:r>
        <w:rPr>
          <w:rFonts w:ascii="Arial" w:hAnsi="Arial" w:cs="Arial"/>
          <w:color w:val="000000"/>
          <w:sz w:val="18"/>
          <w:szCs w:val="18"/>
        </w:rPr>
        <w:t xml:space="preserve">BYLAWS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6"/>
        <w:jc w:val="center"/>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numPr>
          <w:ilvl w:val="0"/>
          <w:numId w:val="15"/>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ENROLLMENT OF MESSENGERS.  Provision shall be made for the enrollment of messengers duly elected by member churches.  These messengers enrolled during the session shall constitute the Association.  Problems arising on the floor regarding seating of messengers may be referred to the Credentials Committee (composed of the officers of the Association) for resolution.  The Committee shall report its finding back to the Association. </w:t>
      </w:r>
    </w:p>
    <w:p w:rsidR="00E00FBD" w:rsidRDefault="00E00FBD" w:rsidP="00E00FBD">
      <w:pPr>
        <w:widowControl w:val="0"/>
        <w:numPr>
          <w:ilvl w:val="0"/>
          <w:numId w:val="15"/>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PARLIAMENTARY AUTHORITY.  The Parliamentary authority of the Association shall be Robert’s Rules of Order, most recent edition. </w:t>
      </w:r>
    </w:p>
    <w:p w:rsidR="00E00FBD" w:rsidRDefault="00E00FBD" w:rsidP="00E00FBD">
      <w:pPr>
        <w:widowControl w:val="0"/>
        <w:numPr>
          <w:ilvl w:val="0"/>
          <w:numId w:val="15"/>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Calibri" w:hAnsi="Calibri" w:cs="Calibri"/>
          <w:color w:val="000000"/>
        </w:rPr>
      </w:pPr>
      <w:r>
        <w:rPr>
          <w:rFonts w:ascii="Arial" w:hAnsi="Arial" w:cs="Arial"/>
          <w:color w:val="000000"/>
          <w:sz w:val="18"/>
          <w:szCs w:val="18"/>
        </w:rPr>
        <w:t xml:space="preserve">ORGANIZATION.  The Association shall organize itself to carry on the mission and business of the Association as outlined below.  The information pertaining to the specific duties and procedures of the Committees, Mission Performance Units, and other bodies shall be given in the Policies Manual, which shall be prepared by the Director of Missions for approval by the Executive Board. </w:t>
      </w:r>
    </w:p>
    <w:p w:rsidR="00E00FBD" w:rsidRPr="0009289B" w:rsidRDefault="00E00FBD" w:rsidP="0009289B">
      <w:pPr>
        <w:widowControl w:val="0"/>
        <w:tabs>
          <w:tab w:val="center" w:pos="1499"/>
          <w:tab w:val="center" w:pos="2499"/>
        </w:tabs>
        <w:autoSpaceDE w:val="0"/>
        <w:autoSpaceDN w:val="0"/>
        <w:adjustRightInd w:val="0"/>
        <w:spacing w:after="5" w:line="251" w:lineRule="auto"/>
        <w:ind w:left="720" w:hanging="720"/>
        <w:rPr>
          <w:rFonts w:ascii="Arial" w:hAnsi="Arial" w:cs="Arial"/>
          <w:color w:val="000000"/>
          <w:sz w:val="18"/>
          <w:szCs w:val="18"/>
        </w:rPr>
      </w:pPr>
      <w:r>
        <w:rPr>
          <w:rFonts w:ascii="Calibri" w:hAnsi="Calibri" w:cs="Calibri"/>
          <w:color w:val="000000"/>
        </w:rPr>
        <w:tab/>
      </w:r>
      <w:r>
        <w:rPr>
          <w:rFonts w:ascii="Arial" w:hAnsi="Arial" w:cs="Arial"/>
          <w:color w:val="000000"/>
          <w:sz w:val="18"/>
          <w:szCs w:val="18"/>
        </w:rPr>
        <w:t xml:space="preserve">a. </w:t>
      </w:r>
      <w:r>
        <w:rPr>
          <w:rFonts w:ascii="Arial" w:hAnsi="Arial" w:cs="Arial"/>
          <w:color w:val="000000"/>
          <w:sz w:val="18"/>
          <w:szCs w:val="18"/>
        </w:rPr>
        <w:tab/>
        <w:t xml:space="preserve">Governing Bodies </w:t>
      </w:r>
      <w:r w:rsidR="0009289B">
        <w:rPr>
          <w:rFonts w:ascii="Arial" w:hAnsi="Arial" w:cs="Arial"/>
          <w:color w:val="000000"/>
          <w:sz w:val="18"/>
          <w:szCs w:val="18"/>
        </w:rPr>
        <w:br/>
        <w:t xml:space="preserve">1.  </w:t>
      </w:r>
      <w:r>
        <w:rPr>
          <w:rFonts w:ascii="Arial" w:hAnsi="Arial" w:cs="Arial"/>
          <w:color w:val="000000"/>
          <w:sz w:val="18"/>
          <w:szCs w:val="18"/>
        </w:rPr>
        <w:t>The Association shall carry on its work during annual session</w:t>
      </w:r>
      <w:r w:rsidR="0009289B">
        <w:rPr>
          <w:rFonts w:ascii="Arial" w:hAnsi="Arial" w:cs="Arial"/>
          <w:color w:val="000000"/>
          <w:sz w:val="18"/>
          <w:szCs w:val="18"/>
        </w:rPr>
        <w:t xml:space="preserve">.  </w:t>
      </w:r>
      <w:r w:rsidR="0009289B">
        <w:rPr>
          <w:rFonts w:ascii="Arial" w:hAnsi="Arial" w:cs="Arial"/>
          <w:color w:val="000000"/>
          <w:sz w:val="18"/>
          <w:szCs w:val="18"/>
        </w:rPr>
        <w:br/>
        <w:t>2.  Exe</w:t>
      </w:r>
      <w:r w:rsidRPr="0009289B">
        <w:rPr>
          <w:rFonts w:ascii="Arial" w:hAnsi="Arial" w:cs="Arial"/>
          <w:color w:val="000000"/>
          <w:sz w:val="18"/>
          <w:szCs w:val="18"/>
        </w:rPr>
        <w:t xml:space="preserve">cutive Board shall carry on the work of the Association between sessions.  </w:t>
      </w:r>
      <w:r w:rsidRPr="0009289B">
        <w:rPr>
          <w:rFonts w:ascii="Arial" w:hAnsi="Arial" w:cs="Arial"/>
          <w:color w:val="000000"/>
          <w:sz w:val="18"/>
          <w:szCs w:val="18"/>
        </w:rPr>
        <w:br/>
        <w:t xml:space="preserve">(See Constitution Article VII, Executive Board.) </w:t>
      </w:r>
    </w:p>
    <w:p w:rsidR="00E00FBD" w:rsidRDefault="00E00FBD" w:rsidP="00E00FBD">
      <w:pPr>
        <w:widowControl w:val="0"/>
        <w:tabs>
          <w:tab w:val="center" w:pos="1499"/>
          <w:tab w:val="center" w:pos="4159"/>
        </w:tabs>
        <w:autoSpaceDE w:val="0"/>
        <w:autoSpaceDN w:val="0"/>
        <w:adjustRightInd w:val="0"/>
        <w:spacing w:after="5" w:line="251" w:lineRule="auto"/>
        <w:ind w:left="1440" w:hanging="1440"/>
        <w:rPr>
          <w:rFonts w:ascii="Calibri" w:hAnsi="Calibri" w:cs="Calibri"/>
          <w:color w:val="000000"/>
        </w:rPr>
      </w:pPr>
      <w:r>
        <w:rPr>
          <w:rFonts w:ascii="Calibri" w:hAnsi="Calibri" w:cs="Calibri"/>
          <w:color w:val="000000"/>
        </w:rPr>
        <w:tab/>
      </w:r>
      <w:r>
        <w:rPr>
          <w:rFonts w:ascii="Arial" w:hAnsi="Arial" w:cs="Arial"/>
          <w:color w:val="000000"/>
          <w:sz w:val="18"/>
          <w:szCs w:val="18"/>
        </w:rPr>
        <w:t xml:space="preserve">b. </w:t>
      </w:r>
      <w:r>
        <w:rPr>
          <w:rFonts w:ascii="Arial" w:hAnsi="Arial" w:cs="Arial"/>
          <w:color w:val="000000"/>
          <w:sz w:val="18"/>
          <w:szCs w:val="18"/>
        </w:rPr>
        <w:tab/>
        <w:t xml:space="preserve">Administrative Services – The administrative services of the Association shall consist of Administrative Committees, Special Administrative Committees, and officers elected by the </w:t>
      </w:r>
      <w:r>
        <w:rPr>
          <w:rFonts w:ascii="Arial" w:hAnsi="Arial" w:cs="Arial"/>
          <w:color w:val="000000"/>
          <w:sz w:val="18"/>
          <w:szCs w:val="18"/>
        </w:rPr>
        <w:lastRenderedPageBreak/>
        <w:t xml:space="preserve">Association.  The purpose of the Administrative Services is to assist the Director of Missions, other Associational staff, the Associational Council, and the various Mission Performance Program Units to be faithful in carrying out their assigned responsibilities more efficiently and effectively. </w:t>
      </w:r>
    </w:p>
    <w:p w:rsidR="00E00FBD" w:rsidRPr="0009289B" w:rsidRDefault="00E00FBD" w:rsidP="00E00FBD">
      <w:pPr>
        <w:widowControl w:val="0"/>
        <w:numPr>
          <w:ilvl w:val="0"/>
          <w:numId w:val="17"/>
        </w:numPr>
        <w:tabs>
          <w:tab w:val="left" w:pos="2173"/>
          <w:tab w:val="left" w:pos="2504"/>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2504" w:right="-472" w:hanging="2504"/>
        <w:rPr>
          <w:rFonts w:ascii="Arial" w:hAnsi="Arial" w:cs="Arial"/>
          <w:color w:val="000000"/>
          <w:sz w:val="18"/>
          <w:szCs w:val="18"/>
        </w:rPr>
      </w:pPr>
      <w:r>
        <w:rPr>
          <w:rFonts w:ascii="Arial" w:hAnsi="Arial" w:cs="Arial"/>
          <w:color w:val="000000"/>
          <w:sz w:val="18"/>
          <w:szCs w:val="18"/>
        </w:rPr>
        <w:t xml:space="preserve">Standing Administrative Committees.  Each Standing Administrative Committee is composed of </w:t>
      </w:r>
      <w:r w:rsidR="0009289B">
        <w:rPr>
          <w:rFonts w:ascii="Arial" w:hAnsi="Arial" w:cs="Arial"/>
          <w:color w:val="000000"/>
          <w:sz w:val="18"/>
          <w:szCs w:val="18"/>
        </w:rPr>
        <w:t>si</w:t>
      </w:r>
      <w:r>
        <w:rPr>
          <w:rFonts w:ascii="Arial" w:hAnsi="Arial" w:cs="Arial"/>
          <w:color w:val="000000"/>
          <w:sz w:val="18"/>
          <w:szCs w:val="18"/>
        </w:rPr>
        <w:t xml:space="preserve">x (6) members with terms of three years each on a rotating basis.  Two new members </w:t>
      </w:r>
      <w:r w:rsidR="0009289B">
        <w:rPr>
          <w:rFonts w:ascii="Arial" w:hAnsi="Arial" w:cs="Arial"/>
          <w:color w:val="000000"/>
          <w:sz w:val="18"/>
          <w:szCs w:val="18"/>
        </w:rPr>
        <w:t>s</w:t>
      </w:r>
      <w:r>
        <w:rPr>
          <w:rFonts w:ascii="Arial" w:hAnsi="Arial" w:cs="Arial"/>
          <w:color w:val="000000"/>
          <w:sz w:val="18"/>
          <w:szCs w:val="18"/>
        </w:rPr>
        <w:t xml:space="preserve">hall be elected each year.  </w:t>
      </w:r>
    </w:p>
    <w:p w:rsidR="00E00FBD" w:rsidRPr="0009289B"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2514" w:right="-472" w:hanging="10"/>
        <w:rPr>
          <w:rFonts w:ascii="Arial" w:hAnsi="Arial" w:cs="Arial"/>
          <w:color w:val="000000"/>
          <w:sz w:val="18"/>
          <w:szCs w:val="18"/>
        </w:rPr>
      </w:pPr>
      <w:r>
        <w:rPr>
          <w:rFonts w:ascii="Arial" w:hAnsi="Arial" w:cs="Arial"/>
          <w:color w:val="000000"/>
          <w:sz w:val="18"/>
          <w:szCs w:val="18"/>
        </w:rPr>
        <w:t xml:space="preserve">The Standing Administrative Committees are:  </w:t>
      </w:r>
    </w:p>
    <w:p w:rsidR="00E00FBD" w:rsidRPr="0009289B" w:rsidRDefault="00E00FBD" w:rsidP="00FF39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2514" w:right="-472" w:hanging="10"/>
        <w:rPr>
          <w:rFonts w:ascii="Arial" w:hAnsi="Arial" w:cs="Arial"/>
          <w:color w:val="000000"/>
          <w:sz w:val="18"/>
          <w:szCs w:val="18"/>
        </w:rPr>
      </w:pPr>
      <w:r>
        <w:rPr>
          <w:rFonts w:ascii="Arial" w:hAnsi="Arial" w:cs="Arial"/>
          <w:color w:val="000000"/>
          <w:sz w:val="18"/>
          <w:szCs w:val="18"/>
        </w:rPr>
        <w:t xml:space="preserve">Personnel Committee, Finance Committee, Nominating Committee, Trustee Committee, Audit Committee, Annual Session (Program) Committee, Resolutions Committee, and Camp Development Committee.  (See the Policy Manual for specific duties.) </w:t>
      </w:r>
    </w:p>
    <w:p w:rsidR="00E00FBD" w:rsidRDefault="00E00FBD" w:rsidP="00E00FBD">
      <w:pPr>
        <w:widowControl w:val="0"/>
        <w:numPr>
          <w:ilvl w:val="0"/>
          <w:numId w:val="18"/>
        </w:numPr>
        <w:tabs>
          <w:tab w:val="left" w:pos="2173"/>
          <w:tab w:val="left" w:pos="2504"/>
          <w:tab w:val="left" w:pos="2800"/>
          <w:tab w:val="left" w:pos="3360"/>
          <w:tab w:val="left" w:pos="3920"/>
          <w:tab w:val="left" w:pos="4480"/>
          <w:tab w:val="left" w:pos="5040"/>
          <w:tab w:val="left" w:pos="5600"/>
          <w:tab w:val="left" w:pos="6160"/>
          <w:tab w:val="left" w:pos="6720"/>
        </w:tabs>
        <w:autoSpaceDE w:val="0"/>
        <w:autoSpaceDN w:val="0"/>
        <w:adjustRightInd w:val="0"/>
        <w:ind w:left="2504" w:right="-472" w:hanging="2504"/>
        <w:rPr>
          <w:rFonts w:ascii="Calibri" w:hAnsi="Calibri" w:cs="Calibri"/>
          <w:color w:val="000000"/>
        </w:rPr>
      </w:pPr>
      <w:r>
        <w:rPr>
          <w:rFonts w:ascii="Arial" w:hAnsi="Arial" w:cs="Arial"/>
          <w:color w:val="000000"/>
          <w:sz w:val="18"/>
          <w:szCs w:val="18"/>
        </w:rPr>
        <w:t xml:space="preserve">Special Administrative Committees.  Special Administrative Committees may be appointed by the Moderator as needed.  The chairpersons of special administrative committees shall not serve as members of the Executive Board by virtue of their office. </w:t>
      </w:r>
    </w:p>
    <w:p w:rsidR="00E00FBD" w:rsidRPr="005E64FD" w:rsidRDefault="00E00FBD" w:rsidP="00E00FBD">
      <w:pPr>
        <w:widowControl w:val="0"/>
        <w:numPr>
          <w:ilvl w:val="0"/>
          <w:numId w:val="18"/>
        </w:numPr>
        <w:tabs>
          <w:tab w:val="left" w:pos="2173"/>
          <w:tab w:val="left" w:pos="2504"/>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2504" w:right="-472" w:hanging="2504"/>
        <w:rPr>
          <w:rFonts w:ascii="Calibri" w:hAnsi="Calibri" w:cs="Calibri"/>
          <w:color w:val="000000"/>
        </w:rPr>
      </w:pPr>
      <w:r w:rsidRPr="005E64FD">
        <w:rPr>
          <w:rFonts w:ascii="Arial" w:hAnsi="Arial" w:cs="Arial"/>
          <w:color w:val="000000"/>
          <w:sz w:val="18"/>
          <w:szCs w:val="18"/>
        </w:rPr>
        <w:t xml:space="preserve">Any of the above listed committees may be deleted by vote of the Executive Board. </w:t>
      </w:r>
    </w:p>
    <w:p w:rsidR="00E00FBD" w:rsidRDefault="00E00FBD" w:rsidP="00E00FBD">
      <w:pPr>
        <w:widowControl w:val="0"/>
        <w:numPr>
          <w:ilvl w:val="0"/>
          <w:numId w:val="18"/>
        </w:numPr>
        <w:tabs>
          <w:tab w:val="left" w:pos="2173"/>
          <w:tab w:val="left" w:pos="2504"/>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2504" w:right="-472" w:hanging="2504"/>
        <w:rPr>
          <w:rFonts w:ascii="Calibri" w:hAnsi="Calibri" w:cs="Calibri"/>
          <w:color w:val="000000"/>
        </w:rPr>
      </w:pPr>
      <w:r>
        <w:rPr>
          <w:rFonts w:ascii="Arial" w:hAnsi="Arial" w:cs="Arial"/>
          <w:color w:val="000000"/>
          <w:sz w:val="18"/>
          <w:szCs w:val="18"/>
        </w:rPr>
        <w:t xml:space="preserve">Administrative Officers.  The Administrative Officers of the Association shall be Moderator, First and Second Assistant Moderator, Clerk and Assistant Clerk.  The Moderator shall be eligible to serve as an ex-officio member of all administrative committees. </w:t>
      </w:r>
    </w:p>
    <w:p w:rsidR="00E00FBD" w:rsidRPr="00CF7D88" w:rsidRDefault="00E00FBD" w:rsidP="00E00FBD">
      <w:pPr>
        <w:widowControl w:val="0"/>
        <w:numPr>
          <w:ilvl w:val="0"/>
          <w:numId w:val="19"/>
        </w:numPr>
        <w:tabs>
          <w:tab w:val="left" w:pos="1424"/>
          <w:tab w:val="left" w:pos="178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794" w:right="-472" w:hanging="10"/>
        <w:rPr>
          <w:rFonts w:ascii="Calibri" w:hAnsi="Calibri" w:cs="Calibri"/>
          <w:color w:val="000000"/>
        </w:rPr>
      </w:pPr>
      <w:r w:rsidRPr="00CF7D88">
        <w:rPr>
          <w:rFonts w:ascii="Arial" w:hAnsi="Arial" w:cs="Arial"/>
          <w:color w:val="000000"/>
          <w:sz w:val="18"/>
          <w:szCs w:val="18"/>
        </w:rPr>
        <w:t xml:space="preserve">The Associational Council.  The Associational Council is composed of all directors of associational Mission Performance Program Units, the Moderator, the chairperson of the Long-Range Planning Committee and the chairperson of the Associational Finance Committee (when budget requests are being considered in a planning phase).   The purpose and functions of the Associational Council shall be given in the Policy and Procedure Manual.  The Director of Missions shall serve as chairman of the Associational Council. </w:t>
      </w:r>
    </w:p>
    <w:p w:rsidR="00E00FBD" w:rsidRDefault="00E00FBD" w:rsidP="00E00FBD">
      <w:pPr>
        <w:widowControl w:val="0"/>
        <w:numPr>
          <w:ilvl w:val="0"/>
          <w:numId w:val="20"/>
        </w:numPr>
        <w:tabs>
          <w:tab w:val="left" w:pos="1424"/>
          <w:tab w:val="left" w:pos="178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784" w:right="-472" w:hanging="1784"/>
        <w:rPr>
          <w:rFonts w:ascii="Calibri" w:hAnsi="Calibri" w:cs="Calibri"/>
          <w:color w:val="000000"/>
        </w:rPr>
      </w:pPr>
      <w:r>
        <w:rPr>
          <w:rFonts w:ascii="Arial" w:hAnsi="Arial" w:cs="Arial"/>
          <w:color w:val="000000"/>
          <w:sz w:val="18"/>
          <w:szCs w:val="18"/>
        </w:rPr>
        <w:t xml:space="preserve">The Mission Performance Program Units.  The primary purpose of the Mission Performance Program Units is to do the work of the Association, to directly contribute to accomplishing the Association’s mission and purpose.  The Director of Missions shall provide current job descriptions to each mission performance program unit.  At the March Executive Board meeting, the Associational Nominating Committee shall nominate a director and a sufficient number of people to serve each unit.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84"/>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794" w:right="-472" w:hanging="10"/>
        <w:rPr>
          <w:rFonts w:ascii="Calibri" w:hAnsi="Calibri" w:cs="Calibri"/>
          <w:color w:val="000000"/>
        </w:rPr>
      </w:pPr>
      <w:r>
        <w:rPr>
          <w:rFonts w:ascii="Arial" w:hAnsi="Arial" w:cs="Arial"/>
          <w:color w:val="000000"/>
          <w:sz w:val="18"/>
          <w:szCs w:val="18"/>
        </w:rPr>
        <w:t xml:space="preserve">The units are:  Baptist Center, Seminary Extension, Camp Ministry, Discipleship Training, Evangelism, Missions Development, Music Ministry, Sunday school, Travis Estate Fund, WMU and Youth Ministry.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84"/>
        <w:rPr>
          <w:rFonts w:ascii="Calibri" w:hAnsi="Calibri" w:cs="Calibri"/>
          <w:color w:val="000000"/>
        </w:rPr>
      </w:pPr>
      <w:r>
        <w:rPr>
          <w:rFonts w:ascii="Arial" w:hAnsi="Arial" w:cs="Arial"/>
          <w:color w:val="000000"/>
          <w:sz w:val="18"/>
          <w:szCs w:val="18"/>
        </w:rPr>
        <w:t xml:space="preserve"> </w:t>
      </w:r>
    </w:p>
    <w:p w:rsidR="00E00FBD" w:rsidRDefault="00E00FBD" w:rsidP="00E00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794" w:right="-472" w:hanging="10"/>
        <w:rPr>
          <w:rFonts w:ascii="Calibri" w:hAnsi="Calibri" w:cs="Calibri"/>
          <w:color w:val="000000"/>
        </w:rPr>
      </w:pPr>
      <w:r>
        <w:rPr>
          <w:rFonts w:ascii="Arial" w:hAnsi="Arial" w:cs="Arial"/>
          <w:color w:val="000000"/>
          <w:sz w:val="18"/>
          <w:szCs w:val="18"/>
        </w:rPr>
        <w:t xml:space="preserve">Each Mission Performance Program unit is composed of six members elected annually. The duties of each Mission Performance Program Unit shall be listed in the Policy and Procedure Manual. </w:t>
      </w:r>
    </w:p>
    <w:p w:rsidR="00E00FBD" w:rsidRDefault="00E00FBD" w:rsidP="00E00FBD">
      <w:pPr>
        <w:widowControl w:val="0"/>
        <w:numPr>
          <w:ilvl w:val="0"/>
          <w:numId w:val="21"/>
        </w:numPr>
        <w:tabs>
          <w:tab w:val="left" w:pos="1424"/>
          <w:tab w:val="left" w:pos="1784"/>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784" w:right="-472" w:hanging="1784"/>
        <w:rPr>
          <w:rFonts w:ascii="Calibri" w:hAnsi="Calibri" w:cs="Calibri"/>
          <w:color w:val="000000"/>
        </w:rPr>
      </w:pPr>
      <w:r>
        <w:rPr>
          <w:rFonts w:ascii="Arial" w:hAnsi="Arial" w:cs="Arial"/>
          <w:color w:val="000000"/>
          <w:sz w:val="18"/>
          <w:szCs w:val="18"/>
        </w:rPr>
        <w:t xml:space="preserve">Fellowship Council.  The Fellowship Council shall consist of the Moderator and Assistant Moderators of the Association, and the presidents of groups whose primary purpose is fellowship and mutual care.  The Moderator shall serve as chairman of the fellowship council.  Meetings shall be called as needed. </w:t>
      </w:r>
    </w:p>
    <w:p w:rsidR="00E00FBD" w:rsidRPr="00FF39AC" w:rsidRDefault="00E00FBD" w:rsidP="00932277">
      <w:pPr>
        <w:widowControl w:val="0"/>
        <w:numPr>
          <w:ilvl w:val="0"/>
          <w:numId w:val="22"/>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74" w:right="-472" w:hanging="10"/>
        <w:rPr>
          <w:rFonts w:ascii="Calibri" w:hAnsi="Calibri" w:cs="Calibri"/>
          <w:color w:val="000000"/>
        </w:rPr>
      </w:pPr>
      <w:r w:rsidRPr="00FF39AC">
        <w:rPr>
          <w:rFonts w:ascii="Arial" w:hAnsi="Arial" w:cs="Arial"/>
          <w:color w:val="000000"/>
          <w:sz w:val="18"/>
          <w:szCs w:val="18"/>
        </w:rPr>
        <w:t xml:space="preserve">STAFF.  The Executive Board shall hire a Director of Missions and any other staff and office employees deemed necessary and feasible for carrying out the work of the Association.  All staff and employees of the Association shall work under the oversight of the Association Personnel Committee and in accordance with the conditions set forth in any Association Personnel Policies initiated by the Personnel Committee and approved by the Executive Board.  Daily supervision of all employees shall be the responsibility of the Director of Missions.  The Director of Missions shall serve ex-officio on all committees of the Association. </w:t>
      </w:r>
    </w:p>
    <w:p w:rsidR="00E00FBD" w:rsidRPr="005E64FD" w:rsidRDefault="00E00FBD" w:rsidP="00E00FBD">
      <w:pPr>
        <w:widowControl w:val="0"/>
        <w:numPr>
          <w:ilvl w:val="0"/>
          <w:numId w:val="22"/>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Arial" w:hAnsi="Arial" w:cs="Arial"/>
          <w:color w:val="000000"/>
          <w:sz w:val="18"/>
          <w:szCs w:val="18"/>
        </w:rPr>
      </w:pPr>
      <w:r>
        <w:rPr>
          <w:rFonts w:ascii="Arial" w:hAnsi="Arial" w:cs="Arial"/>
          <w:color w:val="000000"/>
          <w:sz w:val="18"/>
          <w:szCs w:val="18"/>
        </w:rPr>
        <w:t xml:space="preserve">PART-TIME EXECUTIVE BOARD EMPLOYEES.  Persons who are both members of and part-time employees of the Executive Board may have voting privileges on the Executive Board if otherwise duly selected under Article VII, Section 2 of the Constitution except on those issues relating to their personal compensation, benefits, or areas of Associational employment. </w:t>
      </w:r>
    </w:p>
    <w:p w:rsidR="00E00FBD" w:rsidRDefault="00E00FBD" w:rsidP="00E00FBD">
      <w:pPr>
        <w:widowControl w:val="0"/>
        <w:numPr>
          <w:ilvl w:val="0"/>
          <w:numId w:val="22"/>
        </w:numPr>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left="1064" w:right="-472" w:hanging="1064"/>
        <w:rPr>
          <w:rFonts w:ascii="Arial" w:hAnsi="Arial" w:cs="Arial"/>
          <w:color w:val="000000"/>
          <w:sz w:val="18"/>
          <w:szCs w:val="18"/>
        </w:rPr>
      </w:pPr>
      <w:r>
        <w:rPr>
          <w:rFonts w:ascii="Arial" w:hAnsi="Arial" w:cs="Arial"/>
          <w:color w:val="000000"/>
          <w:sz w:val="18"/>
          <w:szCs w:val="18"/>
        </w:rPr>
        <w:t xml:space="preserve">ADMENDMENTS.  The By-Laws may be amended at any annual meeting by a vote of two-thirds of the messengers present and voting. </w:t>
      </w:r>
    </w:p>
    <w:p w:rsidR="008A7128" w:rsidRPr="005E64FD" w:rsidRDefault="008A7128" w:rsidP="008A7128">
      <w:pPr>
        <w:widowControl w:val="0"/>
        <w:tabs>
          <w:tab w:val="left" w:pos="704"/>
          <w:tab w:val="left" w:pos="10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5" w:line="251" w:lineRule="auto"/>
        <w:ind w:right="-472"/>
        <w:rPr>
          <w:rFonts w:ascii="Arial" w:hAnsi="Arial" w:cs="Arial"/>
          <w:color w:val="000000"/>
          <w:sz w:val="18"/>
          <w:szCs w:val="18"/>
        </w:rPr>
      </w:pPr>
    </w:p>
    <w:p w:rsidR="00E00FBD" w:rsidRPr="00E00FBD" w:rsidRDefault="00E00FBD" w:rsidP="00E00FBD">
      <w:pPr>
        <w:rPr>
          <w:b/>
          <w:sz w:val="20"/>
        </w:rPr>
      </w:pPr>
      <w:r w:rsidRPr="00E00FBD">
        <w:rPr>
          <w:b/>
          <w:sz w:val="20"/>
        </w:rPr>
        <w:t>Seated Messengers and Guests</w:t>
      </w:r>
    </w:p>
    <w:p w:rsidR="00E00FBD" w:rsidRPr="00E00FBD" w:rsidRDefault="00E00FBD" w:rsidP="00E00FBD">
      <w:pPr>
        <w:rPr>
          <w:rFonts w:cstheme="minorHAnsi"/>
          <w:sz w:val="20"/>
          <w:szCs w:val="20"/>
        </w:rPr>
      </w:pPr>
      <w:r w:rsidRPr="00E00FBD">
        <w:rPr>
          <w:rFonts w:cstheme="minorHAnsi"/>
          <w:sz w:val="20"/>
          <w:szCs w:val="20"/>
        </w:rPr>
        <w:t>Apollo Heights:</w:t>
      </w:r>
      <w:r w:rsidRPr="00E00FBD">
        <w:rPr>
          <w:rFonts w:cstheme="minorHAnsi"/>
          <w:sz w:val="20"/>
          <w:szCs w:val="20"/>
        </w:rPr>
        <w:tab/>
      </w:r>
      <w:r w:rsidRPr="00E00FBD">
        <w:rPr>
          <w:rFonts w:cstheme="minorHAnsi"/>
          <w:sz w:val="20"/>
          <w:szCs w:val="20"/>
        </w:rPr>
        <w:tab/>
        <w:t>Jerry Carter, Bill Quertermous, David &amp; Betty Keiser</w:t>
      </w:r>
    </w:p>
    <w:p w:rsidR="00E00FBD" w:rsidRPr="00E00FBD" w:rsidRDefault="00E00FBD" w:rsidP="00E00FBD">
      <w:pPr>
        <w:rPr>
          <w:rFonts w:cstheme="minorHAnsi"/>
          <w:sz w:val="20"/>
          <w:szCs w:val="20"/>
        </w:rPr>
      </w:pPr>
      <w:r w:rsidRPr="00E00FBD">
        <w:rPr>
          <w:rFonts w:cstheme="minorHAnsi"/>
          <w:sz w:val="20"/>
          <w:szCs w:val="20"/>
        </w:rPr>
        <w:t>Bellevue:</w:t>
      </w:r>
      <w:r w:rsidRPr="00E00FBD">
        <w:rPr>
          <w:rFonts w:cstheme="minorHAnsi"/>
          <w:sz w:val="20"/>
          <w:szCs w:val="20"/>
        </w:rPr>
        <w:tab/>
      </w:r>
      <w:r w:rsidRPr="00E00FBD">
        <w:rPr>
          <w:rFonts w:cstheme="minorHAnsi"/>
          <w:sz w:val="20"/>
          <w:szCs w:val="20"/>
        </w:rPr>
        <w:tab/>
        <w:t xml:space="preserve">Marshal &amp; Sue Hatfield, Winfred Williams, Greg Faulls, Christie Landis, </w:t>
      </w:r>
    </w:p>
    <w:p w:rsidR="00E00FBD" w:rsidRPr="00E00FBD" w:rsidRDefault="00E00FBD" w:rsidP="00E00FBD">
      <w:pPr>
        <w:rPr>
          <w:rFonts w:cstheme="minorHAnsi"/>
          <w:sz w:val="20"/>
          <w:szCs w:val="20"/>
        </w:rPr>
      </w:pPr>
      <w:r w:rsidRPr="00E00FBD">
        <w:rPr>
          <w:rFonts w:cstheme="minorHAnsi"/>
          <w:sz w:val="20"/>
          <w:szCs w:val="20"/>
        </w:rPr>
        <w:lastRenderedPageBreak/>
        <w:tab/>
      </w:r>
      <w:r w:rsidRPr="00E00FBD">
        <w:rPr>
          <w:rFonts w:cstheme="minorHAnsi"/>
          <w:sz w:val="20"/>
          <w:szCs w:val="20"/>
        </w:rPr>
        <w:tab/>
      </w:r>
      <w:r w:rsidRPr="00E00FBD">
        <w:rPr>
          <w:rFonts w:cstheme="minorHAnsi"/>
          <w:sz w:val="20"/>
          <w:szCs w:val="20"/>
        </w:rPr>
        <w:tab/>
        <w:t>Brian Tadlock</w:t>
      </w:r>
    </w:p>
    <w:p w:rsidR="00E00FBD" w:rsidRPr="00E00FBD" w:rsidRDefault="00E00FBD" w:rsidP="00E00FBD">
      <w:pPr>
        <w:rPr>
          <w:rFonts w:cstheme="minorHAnsi"/>
          <w:sz w:val="20"/>
          <w:szCs w:val="20"/>
        </w:rPr>
      </w:pPr>
      <w:r w:rsidRPr="00E00FBD">
        <w:rPr>
          <w:rFonts w:cstheme="minorHAnsi"/>
          <w:sz w:val="20"/>
          <w:szCs w:val="20"/>
        </w:rPr>
        <w:t>Bethabara:</w:t>
      </w:r>
      <w:r w:rsidRPr="00E00FBD">
        <w:rPr>
          <w:rFonts w:cstheme="minorHAnsi"/>
          <w:sz w:val="20"/>
          <w:szCs w:val="20"/>
        </w:rPr>
        <w:tab/>
      </w:r>
      <w:r w:rsidRPr="00E00FBD">
        <w:rPr>
          <w:rFonts w:cstheme="minorHAnsi"/>
          <w:sz w:val="20"/>
          <w:szCs w:val="20"/>
        </w:rPr>
        <w:tab/>
        <w:t>Herschel &amp; Sherry Morgan, Gerald Peeples, Carson Bevil, Brian Roberts</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Jenny Roberts, Haile &amp; Ben Roberts</w:t>
      </w:r>
    </w:p>
    <w:p w:rsidR="00E00FBD" w:rsidRPr="00E00FBD" w:rsidRDefault="00E00FBD" w:rsidP="00E00FBD">
      <w:pPr>
        <w:rPr>
          <w:rFonts w:cstheme="minorHAnsi"/>
          <w:sz w:val="20"/>
          <w:szCs w:val="20"/>
        </w:rPr>
      </w:pPr>
      <w:r w:rsidRPr="00E00FBD">
        <w:rPr>
          <w:rFonts w:cstheme="minorHAnsi"/>
          <w:sz w:val="20"/>
          <w:szCs w:val="20"/>
        </w:rPr>
        <w:t>Bethel:</w:t>
      </w:r>
    </w:p>
    <w:p w:rsidR="00E00FBD" w:rsidRPr="00E00FBD" w:rsidRDefault="00E00FBD" w:rsidP="00E00FBD">
      <w:pPr>
        <w:rPr>
          <w:rFonts w:cstheme="minorHAnsi"/>
          <w:sz w:val="20"/>
          <w:szCs w:val="20"/>
        </w:rPr>
      </w:pPr>
      <w:r w:rsidRPr="00E00FBD">
        <w:rPr>
          <w:rFonts w:cstheme="minorHAnsi"/>
          <w:sz w:val="20"/>
          <w:szCs w:val="20"/>
        </w:rPr>
        <w:t>Brushy Fork:</w:t>
      </w:r>
    </w:p>
    <w:p w:rsidR="00E00FBD" w:rsidRPr="00E00FBD" w:rsidRDefault="00E00FBD" w:rsidP="00E00FBD">
      <w:pPr>
        <w:rPr>
          <w:rFonts w:cstheme="minorHAnsi"/>
          <w:sz w:val="20"/>
          <w:szCs w:val="20"/>
        </w:rPr>
      </w:pPr>
      <w:r w:rsidRPr="00E00FBD">
        <w:rPr>
          <w:rFonts w:cstheme="minorHAnsi"/>
          <w:sz w:val="20"/>
          <w:szCs w:val="20"/>
        </w:rPr>
        <w:t>Buck Creek:</w:t>
      </w:r>
      <w:r w:rsidRPr="00E00FBD">
        <w:rPr>
          <w:rFonts w:cstheme="minorHAnsi"/>
          <w:sz w:val="20"/>
          <w:szCs w:val="20"/>
        </w:rPr>
        <w:tab/>
      </w:r>
      <w:r w:rsidRPr="00E00FBD">
        <w:rPr>
          <w:rFonts w:cstheme="minorHAnsi"/>
          <w:sz w:val="20"/>
          <w:szCs w:val="20"/>
        </w:rPr>
        <w:tab/>
        <w:t>Tom Webb, Jeff &amp; Sandy Free, Roger Burden, Matt Kohler,</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Ralph Thacker, Scott Kilgore, Deb Thacker</w:t>
      </w:r>
    </w:p>
    <w:p w:rsidR="00E00FBD" w:rsidRPr="00E00FBD" w:rsidRDefault="00E00FBD" w:rsidP="00E00FBD">
      <w:pPr>
        <w:rPr>
          <w:rFonts w:cstheme="minorHAnsi"/>
          <w:sz w:val="20"/>
          <w:szCs w:val="20"/>
        </w:rPr>
      </w:pPr>
      <w:r w:rsidRPr="00E00FBD">
        <w:rPr>
          <w:rFonts w:cstheme="minorHAnsi"/>
          <w:sz w:val="20"/>
          <w:szCs w:val="20"/>
        </w:rPr>
        <w:t>Buena Vista:</w:t>
      </w:r>
    </w:p>
    <w:p w:rsidR="00E00FBD" w:rsidRPr="00E00FBD" w:rsidRDefault="00E00FBD" w:rsidP="00E00FBD">
      <w:pPr>
        <w:rPr>
          <w:rFonts w:cstheme="minorHAnsi"/>
          <w:sz w:val="20"/>
          <w:szCs w:val="20"/>
        </w:rPr>
      </w:pPr>
      <w:r w:rsidRPr="00E00FBD">
        <w:rPr>
          <w:rFonts w:cstheme="minorHAnsi"/>
          <w:sz w:val="20"/>
          <w:szCs w:val="20"/>
        </w:rPr>
        <w:t>Buttonsberry:</w:t>
      </w:r>
    </w:p>
    <w:p w:rsidR="00E00FBD" w:rsidRPr="00E00FBD" w:rsidRDefault="00E00FBD" w:rsidP="00E00FBD">
      <w:pPr>
        <w:rPr>
          <w:rFonts w:cstheme="minorHAnsi"/>
          <w:sz w:val="20"/>
          <w:szCs w:val="20"/>
        </w:rPr>
      </w:pPr>
      <w:r w:rsidRPr="00E00FBD">
        <w:rPr>
          <w:rFonts w:cstheme="minorHAnsi"/>
          <w:sz w:val="20"/>
          <w:szCs w:val="20"/>
        </w:rPr>
        <w:t>Calhoun:</w:t>
      </w:r>
      <w:r w:rsidRPr="00E00FBD">
        <w:rPr>
          <w:rFonts w:cstheme="minorHAnsi"/>
          <w:sz w:val="20"/>
          <w:szCs w:val="20"/>
        </w:rPr>
        <w:tab/>
      </w:r>
      <w:r w:rsidRPr="00E00FBD">
        <w:rPr>
          <w:rFonts w:cstheme="minorHAnsi"/>
          <w:sz w:val="20"/>
          <w:szCs w:val="20"/>
        </w:rPr>
        <w:tab/>
        <w:t>Dr. Richard Sams, Haley Sams</w:t>
      </w:r>
    </w:p>
    <w:p w:rsidR="00E00FBD" w:rsidRPr="00E00FBD" w:rsidRDefault="00E00FBD" w:rsidP="00E00FBD">
      <w:pPr>
        <w:rPr>
          <w:rFonts w:cstheme="minorHAnsi"/>
          <w:sz w:val="20"/>
          <w:szCs w:val="20"/>
        </w:rPr>
      </w:pPr>
      <w:r w:rsidRPr="00E00FBD">
        <w:rPr>
          <w:rFonts w:cstheme="minorHAnsi"/>
          <w:sz w:val="20"/>
          <w:szCs w:val="20"/>
        </w:rPr>
        <w:t>Cedar Street:</w:t>
      </w:r>
    </w:p>
    <w:p w:rsidR="00E00FBD" w:rsidRPr="00E00FBD" w:rsidRDefault="00E00FBD" w:rsidP="00E00FBD">
      <w:pPr>
        <w:rPr>
          <w:rFonts w:cstheme="minorHAnsi"/>
          <w:sz w:val="20"/>
          <w:szCs w:val="20"/>
        </w:rPr>
      </w:pPr>
      <w:r w:rsidRPr="00E00FBD">
        <w:rPr>
          <w:rFonts w:cstheme="minorHAnsi"/>
          <w:sz w:val="20"/>
          <w:szCs w:val="20"/>
        </w:rPr>
        <w:t>Crosspointe:</w:t>
      </w:r>
      <w:r w:rsidRPr="00E00FBD">
        <w:rPr>
          <w:rFonts w:cstheme="minorHAnsi"/>
          <w:sz w:val="20"/>
          <w:szCs w:val="20"/>
        </w:rPr>
        <w:tab/>
      </w:r>
      <w:r w:rsidRPr="00E00FBD">
        <w:rPr>
          <w:rFonts w:cstheme="minorHAnsi"/>
          <w:sz w:val="20"/>
          <w:szCs w:val="20"/>
        </w:rPr>
        <w:tab/>
        <w:t>F</w:t>
      </w:r>
      <w:r w:rsidR="00FF39AC">
        <w:rPr>
          <w:rFonts w:cstheme="minorHAnsi"/>
          <w:sz w:val="20"/>
          <w:szCs w:val="20"/>
        </w:rPr>
        <w:t>a</w:t>
      </w:r>
      <w:r w:rsidRPr="00E00FBD">
        <w:rPr>
          <w:rFonts w:cstheme="minorHAnsi"/>
          <w:sz w:val="20"/>
          <w:szCs w:val="20"/>
        </w:rPr>
        <w:t>rrell &amp; Brenda Isenberg, Susan &amp; David Toler, Jenny &amp; Bill Feldpaugh</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Delbert &amp; Vicki Falloway</w:t>
      </w:r>
    </w:p>
    <w:p w:rsidR="00E00FBD" w:rsidRPr="00E00FBD" w:rsidRDefault="00E00FBD" w:rsidP="00E00FBD">
      <w:pPr>
        <w:rPr>
          <w:rFonts w:cstheme="minorHAnsi"/>
          <w:sz w:val="20"/>
          <w:szCs w:val="20"/>
        </w:rPr>
      </w:pPr>
      <w:r w:rsidRPr="00E00FBD">
        <w:rPr>
          <w:rFonts w:cstheme="minorHAnsi"/>
          <w:sz w:val="20"/>
          <w:szCs w:val="20"/>
        </w:rPr>
        <w:t>Dawson:</w:t>
      </w:r>
      <w:r w:rsidRPr="00E00FBD">
        <w:rPr>
          <w:rFonts w:cstheme="minorHAnsi"/>
          <w:sz w:val="20"/>
          <w:szCs w:val="20"/>
        </w:rPr>
        <w:tab/>
      </w:r>
      <w:r w:rsidRPr="00E00FBD">
        <w:rPr>
          <w:rFonts w:cstheme="minorHAnsi"/>
          <w:sz w:val="20"/>
          <w:szCs w:val="20"/>
        </w:rPr>
        <w:tab/>
      </w:r>
      <w:r w:rsidR="00B62F8E">
        <w:rPr>
          <w:rFonts w:cstheme="minorHAnsi"/>
          <w:sz w:val="20"/>
          <w:szCs w:val="20"/>
        </w:rPr>
        <w:tab/>
      </w:r>
      <w:r w:rsidRPr="00E00FBD">
        <w:rPr>
          <w:rFonts w:cstheme="minorHAnsi"/>
          <w:sz w:val="20"/>
          <w:szCs w:val="20"/>
        </w:rPr>
        <w:t>Craig Bratcher, Ellis Tierney, Joyce Brown, Keith &amp; Norma Hurm</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Susan Dodson, Jerry &amp; Helen Rhodes, Lolita Roby, Bonnie Tierney</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James Morris</w:t>
      </w:r>
    </w:p>
    <w:p w:rsidR="00E00FBD" w:rsidRPr="00E00FBD" w:rsidRDefault="00E00FBD" w:rsidP="00E00FBD">
      <w:pPr>
        <w:rPr>
          <w:rFonts w:cstheme="minorHAnsi"/>
          <w:sz w:val="20"/>
          <w:szCs w:val="20"/>
        </w:rPr>
      </w:pPr>
      <w:r w:rsidRPr="00E00FBD">
        <w:rPr>
          <w:rFonts w:cstheme="minorHAnsi"/>
          <w:sz w:val="20"/>
          <w:szCs w:val="20"/>
        </w:rPr>
        <w:t>Eaton Memorial:</w:t>
      </w:r>
      <w:r w:rsidRPr="00E00FBD">
        <w:rPr>
          <w:rFonts w:cstheme="minorHAnsi"/>
          <w:sz w:val="20"/>
          <w:szCs w:val="20"/>
        </w:rPr>
        <w:tab/>
      </w:r>
      <w:r w:rsidR="00B62F8E">
        <w:rPr>
          <w:rFonts w:cstheme="minorHAnsi"/>
          <w:sz w:val="20"/>
          <w:szCs w:val="20"/>
        </w:rPr>
        <w:tab/>
      </w:r>
      <w:r w:rsidRPr="00E00FBD">
        <w:rPr>
          <w:rFonts w:cstheme="minorHAnsi"/>
          <w:sz w:val="20"/>
          <w:szCs w:val="20"/>
        </w:rPr>
        <w:t>Dennis McFadden, Connie Hardison, Jacob Williams, Kevin &amp; Renee</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 xml:space="preserve">Jacques, James M, </w:t>
      </w:r>
      <w:r w:rsidR="00FF39AC">
        <w:rPr>
          <w:rFonts w:cstheme="minorHAnsi"/>
          <w:sz w:val="20"/>
          <w:szCs w:val="20"/>
        </w:rPr>
        <w:t>Jeremy Stone, Bobby Lowe</w:t>
      </w:r>
      <w:r w:rsidRPr="00E00FBD">
        <w:rPr>
          <w:rFonts w:cstheme="minorHAnsi"/>
          <w:sz w:val="20"/>
          <w:szCs w:val="20"/>
        </w:rPr>
        <w:t>),  Micah Stone unreadable)</w:t>
      </w:r>
    </w:p>
    <w:p w:rsidR="00E00FBD" w:rsidRPr="00E00FBD" w:rsidRDefault="00E00FBD" w:rsidP="00E00FBD">
      <w:pPr>
        <w:rPr>
          <w:rFonts w:cstheme="minorHAnsi"/>
          <w:sz w:val="20"/>
          <w:szCs w:val="20"/>
        </w:rPr>
      </w:pPr>
      <w:r w:rsidRPr="00E00FBD">
        <w:rPr>
          <w:rFonts w:cstheme="minorHAnsi"/>
          <w:sz w:val="20"/>
          <w:szCs w:val="20"/>
        </w:rPr>
        <w:t>First Baptist:</w:t>
      </w:r>
      <w:r w:rsidRPr="00E00FBD">
        <w:rPr>
          <w:rFonts w:cstheme="minorHAnsi"/>
          <w:sz w:val="20"/>
          <w:szCs w:val="20"/>
        </w:rPr>
        <w:tab/>
      </w:r>
      <w:r w:rsidRPr="00E00FBD">
        <w:rPr>
          <w:rFonts w:cstheme="minorHAnsi"/>
          <w:sz w:val="20"/>
          <w:szCs w:val="20"/>
        </w:rPr>
        <w:tab/>
        <w:t>Nathan &amp; Alexis Scott, Christina O’Bryan</w:t>
      </w:r>
    </w:p>
    <w:p w:rsidR="00E00FBD" w:rsidRPr="00E00FBD" w:rsidRDefault="00E00FBD" w:rsidP="00E00FBD">
      <w:pPr>
        <w:rPr>
          <w:rFonts w:cstheme="minorHAnsi"/>
          <w:sz w:val="20"/>
          <w:szCs w:val="20"/>
        </w:rPr>
      </w:pPr>
      <w:r w:rsidRPr="00E00FBD">
        <w:rPr>
          <w:rFonts w:cstheme="minorHAnsi"/>
          <w:sz w:val="20"/>
          <w:szCs w:val="20"/>
        </w:rPr>
        <w:t>Friendship:</w:t>
      </w:r>
      <w:r w:rsidRPr="00E00FBD">
        <w:rPr>
          <w:rFonts w:cstheme="minorHAnsi"/>
          <w:sz w:val="20"/>
          <w:szCs w:val="20"/>
        </w:rPr>
        <w:tab/>
      </w:r>
      <w:r w:rsidRPr="00E00FBD">
        <w:rPr>
          <w:rFonts w:cstheme="minorHAnsi"/>
          <w:sz w:val="20"/>
          <w:szCs w:val="20"/>
        </w:rPr>
        <w:tab/>
        <w:t>Jerry Jenkins, Bill Kelly, Jeff Berry</w:t>
      </w:r>
    </w:p>
    <w:p w:rsidR="00E00FBD" w:rsidRPr="00E00FBD" w:rsidRDefault="00E00FBD" w:rsidP="00E00FBD">
      <w:pPr>
        <w:rPr>
          <w:rFonts w:cstheme="minorHAnsi"/>
          <w:sz w:val="20"/>
          <w:szCs w:val="20"/>
        </w:rPr>
      </w:pPr>
      <w:r w:rsidRPr="00E00FBD">
        <w:rPr>
          <w:rFonts w:cstheme="minorHAnsi"/>
          <w:sz w:val="20"/>
          <w:szCs w:val="20"/>
        </w:rPr>
        <w:t>Garden Green:</w:t>
      </w:r>
    </w:p>
    <w:p w:rsidR="00E00FBD" w:rsidRPr="00E00FBD" w:rsidRDefault="00E00FBD" w:rsidP="00E00FBD">
      <w:pPr>
        <w:rPr>
          <w:rFonts w:cstheme="minorHAnsi"/>
          <w:sz w:val="20"/>
          <w:szCs w:val="20"/>
        </w:rPr>
      </w:pPr>
      <w:r w:rsidRPr="00E00FBD">
        <w:rPr>
          <w:rFonts w:cstheme="minorHAnsi"/>
          <w:sz w:val="20"/>
          <w:szCs w:val="20"/>
        </w:rPr>
        <w:t>Glenville:</w:t>
      </w:r>
      <w:r w:rsidRPr="00E00FBD">
        <w:rPr>
          <w:rFonts w:cstheme="minorHAnsi"/>
          <w:sz w:val="20"/>
          <w:szCs w:val="20"/>
        </w:rPr>
        <w:tab/>
      </w:r>
      <w:r w:rsidRPr="00E00FBD">
        <w:rPr>
          <w:rFonts w:cstheme="minorHAnsi"/>
          <w:sz w:val="20"/>
          <w:szCs w:val="20"/>
        </w:rPr>
        <w:tab/>
        <w:t>Charles Thomas, William &amp; Nada McDonough, Betty &amp; Jim Hensley</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Martha &amp; Jerry Massey</w:t>
      </w:r>
    </w:p>
    <w:p w:rsidR="00E00FBD" w:rsidRPr="00E00FBD" w:rsidRDefault="00E00FBD" w:rsidP="00E00FBD">
      <w:pPr>
        <w:rPr>
          <w:rFonts w:cstheme="minorHAnsi"/>
          <w:sz w:val="20"/>
          <w:szCs w:val="20"/>
        </w:rPr>
      </w:pPr>
      <w:r w:rsidRPr="00E00FBD">
        <w:rPr>
          <w:rFonts w:cstheme="minorHAnsi"/>
          <w:sz w:val="20"/>
          <w:szCs w:val="20"/>
        </w:rPr>
        <w:t>GracePointe:</w:t>
      </w:r>
    </w:p>
    <w:p w:rsidR="00E00FBD" w:rsidRPr="00E00FBD" w:rsidRDefault="00E00FBD" w:rsidP="00E00FBD">
      <w:pPr>
        <w:rPr>
          <w:rFonts w:cstheme="minorHAnsi"/>
          <w:sz w:val="20"/>
          <w:szCs w:val="20"/>
        </w:rPr>
      </w:pPr>
      <w:r w:rsidRPr="00E00FBD">
        <w:rPr>
          <w:rFonts w:cstheme="minorHAnsi"/>
          <w:sz w:val="20"/>
          <w:szCs w:val="20"/>
        </w:rPr>
        <w:t>Green Brier:</w:t>
      </w:r>
      <w:r w:rsidRPr="00E00FBD">
        <w:rPr>
          <w:rFonts w:cstheme="minorHAnsi"/>
          <w:sz w:val="20"/>
          <w:szCs w:val="20"/>
        </w:rPr>
        <w:tab/>
      </w:r>
      <w:r w:rsidRPr="00E00FBD">
        <w:rPr>
          <w:rFonts w:cstheme="minorHAnsi"/>
          <w:sz w:val="20"/>
          <w:szCs w:val="20"/>
        </w:rPr>
        <w:tab/>
        <w:t>Larry &amp; Sharon Barker, Kathy Moore, Carolyn Poole, Brian Hamby</w:t>
      </w:r>
    </w:p>
    <w:p w:rsidR="00E00FBD" w:rsidRPr="00E00FBD" w:rsidRDefault="00E00FBD" w:rsidP="00E00FBD">
      <w:pPr>
        <w:rPr>
          <w:rFonts w:cstheme="minorHAnsi"/>
          <w:sz w:val="20"/>
          <w:szCs w:val="20"/>
        </w:rPr>
      </w:pPr>
      <w:r w:rsidRPr="00E00FBD">
        <w:rPr>
          <w:rFonts w:cstheme="minorHAnsi"/>
          <w:sz w:val="20"/>
          <w:szCs w:val="20"/>
        </w:rPr>
        <w:t>Hopewell:</w:t>
      </w:r>
    </w:p>
    <w:p w:rsidR="00E00FBD" w:rsidRPr="00E00FBD" w:rsidRDefault="00E00FBD" w:rsidP="00E00FBD">
      <w:pPr>
        <w:rPr>
          <w:rFonts w:cstheme="minorHAnsi"/>
          <w:sz w:val="20"/>
          <w:szCs w:val="20"/>
        </w:rPr>
      </w:pPr>
      <w:r w:rsidRPr="00E00FBD">
        <w:rPr>
          <w:rFonts w:cstheme="minorHAnsi"/>
          <w:sz w:val="20"/>
          <w:szCs w:val="20"/>
        </w:rPr>
        <w:t>Immanuel:</w:t>
      </w:r>
    </w:p>
    <w:p w:rsidR="00E00FBD" w:rsidRPr="00E00FBD" w:rsidRDefault="00E00FBD" w:rsidP="00E00FBD">
      <w:pPr>
        <w:rPr>
          <w:rFonts w:cstheme="minorHAnsi"/>
          <w:sz w:val="20"/>
          <w:szCs w:val="20"/>
        </w:rPr>
      </w:pPr>
      <w:r w:rsidRPr="00E00FBD">
        <w:rPr>
          <w:rFonts w:cstheme="minorHAnsi"/>
          <w:sz w:val="20"/>
          <w:szCs w:val="20"/>
        </w:rPr>
        <w:t>Island:</w:t>
      </w:r>
      <w:r w:rsidRPr="00E00FBD">
        <w:rPr>
          <w:rFonts w:cstheme="minorHAnsi"/>
          <w:sz w:val="20"/>
          <w:szCs w:val="20"/>
        </w:rPr>
        <w:tab/>
      </w:r>
      <w:r w:rsidRPr="00E00FBD">
        <w:rPr>
          <w:rFonts w:cstheme="minorHAnsi"/>
          <w:sz w:val="20"/>
          <w:szCs w:val="20"/>
        </w:rPr>
        <w:tab/>
      </w:r>
      <w:r w:rsidRPr="00E00FBD">
        <w:rPr>
          <w:rFonts w:cstheme="minorHAnsi"/>
          <w:sz w:val="20"/>
          <w:szCs w:val="20"/>
        </w:rPr>
        <w:tab/>
        <w:t>Chad &amp; Robyn Rafferty, Wayne &amp; Becky Curry, David &amp; Elaine Wright</w:t>
      </w:r>
    </w:p>
    <w:p w:rsidR="00E00FBD" w:rsidRPr="00E00FBD" w:rsidRDefault="00E00FBD" w:rsidP="00E00FBD">
      <w:pPr>
        <w:rPr>
          <w:rFonts w:cstheme="minorHAnsi"/>
          <w:sz w:val="20"/>
          <w:szCs w:val="20"/>
        </w:rPr>
      </w:pPr>
      <w:r w:rsidRPr="00E00FBD">
        <w:rPr>
          <w:rFonts w:cstheme="minorHAnsi"/>
          <w:sz w:val="20"/>
          <w:szCs w:val="20"/>
        </w:rPr>
        <w:t>Karns Grove:</w:t>
      </w:r>
      <w:r w:rsidRPr="00E00FBD">
        <w:rPr>
          <w:rFonts w:cstheme="minorHAnsi"/>
          <w:sz w:val="20"/>
          <w:szCs w:val="20"/>
        </w:rPr>
        <w:tab/>
      </w:r>
      <w:r w:rsidRPr="00E00FBD">
        <w:rPr>
          <w:rFonts w:cstheme="minorHAnsi"/>
          <w:sz w:val="20"/>
          <w:szCs w:val="20"/>
        </w:rPr>
        <w:tab/>
        <w:t>Van Thompson &amp; Mary Thompson</w:t>
      </w:r>
    </w:p>
    <w:p w:rsidR="00E00FBD" w:rsidRPr="00E00FBD" w:rsidRDefault="00E00FBD" w:rsidP="00E00FBD">
      <w:pPr>
        <w:rPr>
          <w:rFonts w:cstheme="minorHAnsi"/>
          <w:sz w:val="20"/>
          <w:szCs w:val="20"/>
        </w:rPr>
      </w:pPr>
      <w:r w:rsidRPr="00E00FBD">
        <w:rPr>
          <w:rFonts w:cstheme="minorHAnsi"/>
          <w:sz w:val="20"/>
          <w:szCs w:val="20"/>
        </w:rPr>
        <w:t>Lewis Lane:</w:t>
      </w:r>
    </w:p>
    <w:p w:rsidR="00E00FBD" w:rsidRPr="00E00FBD" w:rsidRDefault="00E00FBD" w:rsidP="00E00FBD">
      <w:pPr>
        <w:rPr>
          <w:rFonts w:cstheme="minorHAnsi"/>
          <w:sz w:val="20"/>
          <w:szCs w:val="20"/>
        </w:rPr>
      </w:pPr>
      <w:r w:rsidRPr="00E00FBD">
        <w:rPr>
          <w:rFonts w:cstheme="minorHAnsi"/>
          <w:sz w:val="20"/>
          <w:szCs w:val="20"/>
        </w:rPr>
        <w:t>Life Community:</w:t>
      </w:r>
      <w:r w:rsidRPr="00E00FBD">
        <w:rPr>
          <w:rFonts w:cstheme="minorHAnsi"/>
          <w:sz w:val="20"/>
          <w:szCs w:val="20"/>
        </w:rPr>
        <w:tab/>
      </w:r>
      <w:r w:rsidR="00B62F8E">
        <w:rPr>
          <w:rFonts w:cstheme="minorHAnsi"/>
          <w:sz w:val="20"/>
          <w:szCs w:val="20"/>
        </w:rPr>
        <w:tab/>
      </w:r>
      <w:r w:rsidRPr="00E00FBD">
        <w:rPr>
          <w:rFonts w:cstheme="minorHAnsi"/>
          <w:sz w:val="20"/>
          <w:szCs w:val="20"/>
        </w:rPr>
        <w:t>Jason Nichols, Robert &amp; Carol Thomasson</w:t>
      </w:r>
    </w:p>
    <w:p w:rsidR="00E00FBD" w:rsidRPr="00E00FBD" w:rsidRDefault="00E00FBD" w:rsidP="00E00FBD">
      <w:pPr>
        <w:rPr>
          <w:rFonts w:cstheme="minorHAnsi"/>
          <w:sz w:val="20"/>
          <w:szCs w:val="20"/>
        </w:rPr>
      </w:pPr>
      <w:r w:rsidRPr="00E00FBD">
        <w:rPr>
          <w:rFonts w:cstheme="minorHAnsi"/>
          <w:sz w:val="20"/>
          <w:szCs w:val="20"/>
        </w:rPr>
        <w:t>Livermore:</w:t>
      </w:r>
      <w:r w:rsidRPr="00E00FBD">
        <w:rPr>
          <w:rFonts w:cstheme="minorHAnsi"/>
          <w:sz w:val="20"/>
          <w:szCs w:val="20"/>
        </w:rPr>
        <w:tab/>
      </w:r>
      <w:r w:rsidRPr="00E00FBD">
        <w:rPr>
          <w:rFonts w:cstheme="minorHAnsi"/>
          <w:sz w:val="20"/>
          <w:szCs w:val="20"/>
        </w:rPr>
        <w:tab/>
        <w:t xml:space="preserve">Clive &amp; Karen Bell, Theo &amp; Betty Hicks, W. E &amp; Janet Hicks, Jeff &amp; Janet </w:t>
      </w:r>
      <w:r w:rsidRPr="00E00FBD">
        <w:rPr>
          <w:rFonts w:cstheme="minorHAnsi"/>
          <w:sz w:val="20"/>
          <w:szCs w:val="20"/>
        </w:rPr>
        <w:tab/>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Everly, Scotty Williamson, Mark Atherton, Linda Ryan, Samantha Hoops,</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Pam Simon, Megan Simon, Bruce &amp; Tammy Embry</w:t>
      </w:r>
    </w:p>
    <w:p w:rsidR="00E00FBD" w:rsidRPr="00E00FBD" w:rsidRDefault="00E00FBD" w:rsidP="00E00FBD">
      <w:pPr>
        <w:rPr>
          <w:rFonts w:cstheme="minorHAnsi"/>
          <w:sz w:val="20"/>
          <w:szCs w:val="20"/>
        </w:rPr>
      </w:pPr>
      <w:r w:rsidRPr="00E00FBD">
        <w:rPr>
          <w:rFonts w:cstheme="minorHAnsi"/>
          <w:sz w:val="20"/>
          <w:szCs w:val="20"/>
        </w:rPr>
        <w:t>Living Faith:</w:t>
      </w:r>
      <w:r w:rsidRPr="00E00FBD">
        <w:rPr>
          <w:rFonts w:cstheme="minorHAnsi"/>
          <w:sz w:val="20"/>
          <w:szCs w:val="20"/>
        </w:rPr>
        <w:tab/>
      </w:r>
      <w:r w:rsidRPr="00E00FBD">
        <w:rPr>
          <w:rFonts w:cstheme="minorHAnsi"/>
          <w:sz w:val="20"/>
          <w:szCs w:val="20"/>
        </w:rPr>
        <w:tab/>
        <w:t>George &amp; Cathy Chinn</w:t>
      </w:r>
    </w:p>
    <w:p w:rsidR="00E00FBD" w:rsidRPr="00E00FBD" w:rsidRDefault="00E00FBD" w:rsidP="00E00FBD">
      <w:pPr>
        <w:rPr>
          <w:rFonts w:cstheme="minorHAnsi"/>
          <w:sz w:val="20"/>
          <w:szCs w:val="20"/>
        </w:rPr>
      </w:pPr>
      <w:r w:rsidRPr="00E00FBD">
        <w:rPr>
          <w:rFonts w:cstheme="minorHAnsi"/>
          <w:sz w:val="20"/>
          <w:szCs w:val="20"/>
        </w:rPr>
        <w:t>Macedonia:</w:t>
      </w:r>
      <w:r w:rsidRPr="00E00FBD">
        <w:rPr>
          <w:rFonts w:cstheme="minorHAnsi"/>
          <w:sz w:val="20"/>
          <w:szCs w:val="20"/>
        </w:rPr>
        <w:tab/>
      </w:r>
      <w:r w:rsidRPr="00E00FBD">
        <w:rPr>
          <w:rFonts w:cstheme="minorHAnsi"/>
          <w:sz w:val="20"/>
          <w:szCs w:val="20"/>
        </w:rPr>
        <w:tab/>
        <w:t>Kevin O’Bryan, Mike &amp; Annett Jones, Robert &amp; Vickie Ellis</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Glen &amp; Sheila Davis,</w:t>
      </w:r>
      <w:r w:rsidR="00FF39AC">
        <w:rPr>
          <w:rFonts w:cstheme="minorHAnsi"/>
          <w:sz w:val="20"/>
          <w:szCs w:val="20"/>
        </w:rPr>
        <w:t xml:space="preserve"> Conner Reed</w:t>
      </w:r>
      <w:r w:rsidRPr="00E00FBD">
        <w:rPr>
          <w:rFonts w:cstheme="minorHAnsi"/>
          <w:sz w:val="20"/>
          <w:szCs w:val="20"/>
        </w:rPr>
        <w:t>, Miranda Reed, Jim and April</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Hawkins</w:t>
      </w:r>
    </w:p>
    <w:p w:rsidR="00E00FBD" w:rsidRPr="00E00FBD" w:rsidRDefault="00E00FBD" w:rsidP="00E00FBD">
      <w:pPr>
        <w:rPr>
          <w:rFonts w:cstheme="minorHAnsi"/>
          <w:sz w:val="20"/>
          <w:szCs w:val="20"/>
        </w:rPr>
      </w:pPr>
      <w:r w:rsidRPr="00E00FBD">
        <w:rPr>
          <w:rFonts w:cstheme="minorHAnsi"/>
          <w:sz w:val="20"/>
          <w:szCs w:val="20"/>
        </w:rPr>
        <w:t>Maceo:</w:t>
      </w:r>
      <w:r w:rsidRPr="00E00FBD">
        <w:rPr>
          <w:rFonts w:cstheme="minorHAnsi"/>
          <w:sz w:val="20"/>
          <w:szCs w:val="20"/>
        </w:rPr>
        <w:tab/>
      </w:r>
      <w:r w:rsidRPr="00E00FBD">
        <w:rPr>
          <w:rFonts w:cstheme="minorHAnsi"/>
          <w:sz w:val="20"/>
          <w:szCs w:val="20"/>
        </w:rPr>
        <w:tab/>
      </w:r>
      <w:r w:rsidRPr="00E00FBD">
        <w:rPr>
          <w:rFonts w:cstheme="minorHAnsi"/>
          <w:sz w:val="20"/>
          <w:szCs w:val="20"/>
        </w:rPr>
        <w:tab/>
        <w:t>Sharon Westerfield, Bessie Luttrell, Cindy Evans, Patti Ford,</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Amanda &amp; Billy Sosh, Larry Hill</w:t>
      </w:r>
    </w:p>
    <w:p w:rsidR="00E00FBD" w:rsidRPr="00E00FBD" w:rsidRDefault="00E00FBD" w:rsidP="00E00FBD">
      <w:pPr>
        <w:rPr>
          <w:rFonts w:cstheme="minorHAnsi"/>
          <w:sz w:val="20"/>
          <w:szCs w:val="20"/>
        </w:rPr>
      </w:pPr>
    </w:p>
    <w:p w:rsidR="00E00FBD" w:rsidRPr="00E00FBD" w:rsidRDefault="00E00FBD" w:rsidP="00E00FBD">
      <w:pPr>
        <w:rPr>
          <w:rFonts w:cstheme="minorHAnsi"/>
          <w:sz w:val="20"/>
          <w:szCs w:val="20"/>
        </w:rPr>
      </w:pPr>
      <w:r w:rsidRPr="00E00FBD">
        <w:rPr>
          <w:rFonts w:cstheme="minorHAnsi"/>
          <w:sz w:val="20"/>
          <w:szCs w:val="20"/>
        </w:rPr>
        <w:t>Masonville:</w:t>
      </w:r>
      <w:r w:rsidRPr="00E00FBD">
        <w:rPr>
          <w:rFonts w:cstheme="minorHAnsi"/>
          <w:sz w:val="20"/>
          <w:szCs w:val="20"/>
        </w:rPr>
        <w:tab/>
      </w:r>
      <w:r w:rsidRPr="00E00FBD">
        <w:rPr>
          <w:rFonts w:cstheme="minorHAnsi"/>
          <w:sz w:val="20"/>
          <w:szCs w:val="20"/>
        </w:rPr>
        <w:tab/>
        <w:t>Ben White, Carolyn Rogers</w:t>
      </w:r>
    </w:p>
    <w:p w:rsidR="00E00FBD" w:rsidRPr="00E00FBD" w:rsidRDefault="00E00FBD" w:rsidP="00E00FBD">
      <w:pPr>
        <w:rPr>
          <w:rFonts w:cstheme="minorHAnsi"/>
          <w:sz w:val="20"/>
          <w:szCs w:val="20"/>
        </w:rPr>
      </w:pPr>
      <w:r w:rsidRPr="00E00FBD">
        <w:rPr>
          <w:rFonts w:cstheme="minorHAnsi"/>
          <w:sz w:val="20"/>
          <w:szCs w:val="20"/>
        </w:rPr>
        <w:t>Mission Vision:</w:t>
      </w:r>
    </w:p>
    <w:p w:rsidR="00E00FBD" w:rsidRPr="00E00FBD" w:rsidRDefault="00E00FBD" w:rsidP="00E00FBD">
      <w:pPr>
        <w:rPr>
          <w:rFonts w:cstheme="minorHAnsi"/>
          <w:sz w:val="20"/>
          <w:szCs w:val="20"/>
        </w:rPr>
      </w:pPr>
      <w:r w:rsidRPr="00E00FBD">
        <w:rPr>
          <w:rFonts w:cstheme="minorHAnsi"/>
          <w:sz w:val="20"/>
          <w:szCs w:val="20"/>
        </w:rPr>
        <w:t>Mt. Vernon:</w:t>
      </w:r>
    </w:p>
    <w:p w:rsidR="00E00FBD" w:rsidRPr="00E00FBD" w:rsidRDefault="00E00FBD" w:rsidP="00E00FBD">
      <w:pPr>
        <w:rPr>
          <w:rFonts w:cstheme="minorHAnsi"/>
          <w:sz w:val="20"/>
          <w:szCs w:val="20"/>
        </w:rPr>
      </w:pPr>
      <w:r w:rsidRPr="00E00FBD">
        <w:rPr>
          <w:rFonts w:cstheme="minorHAnsi"/>
          <w:sz w:val="20"/>
          <w:szCs w:val="20"/>
        </w:rPr>
        <w:t>New Life:</w:t>
      </w:r>
    </w:p>
    <w:p w:rsidR="00E00FBD" w:rsidRPr="00E00FBD" w:rsidRDefault="00E00FBD" w:rsidP="00E00FBD">
      <w:pPr>
        <w:rPr>
          <w:rFonts w:cstheme="minorHAnsi"/>
          <w:sz w:val="20"/>
          <w:szCs w:val="20"/>
        </w:rPr>
      </w:pPr>
      <w:r w:rsidRPr="00E00FBD">
        <w:rPr>
          <w:rFonts w:cstheme="minorHAnsi"/>
          <w:sz w:val="20"/>
          <w:szCs w:val="20"/>
        </w:rPr>
        <w:t>Newman:</w:t>
      </w:r>
    </w:p>
    <w:p w:rsidR="00E00FBD" w:rsidRPr="00E00FBD" w:rsidRDefault="00E00FBD" w:rsidP="00E00FBD">
      <w:pPr>
        <w:rPr>
          <w:rFonts w:cstheme="minorHAnsi"/>
          <w:sz w:val="20"/>
          <w:szCs w:val="20"/>
        </w:rPr>
      </w:pPr>
      <w:r w:rsidRPr="00E00FBD">
        <w:rPr>
          <w:rFonts w:cstheme="minorHAnsi"/>
          <w:sz w:val="20"/>
          <w:szCs w:val="20"/>
        </w:rPr>
        <w:t>Pack:</w:t>
      </w:r>
    </w:p>
    <w:p w:rsidR="00E00FBD" w:rsidRPr="00E00FBD" w:rsidRDefault="00E00FBD" w:rsidP="00E00FBD">
      <w:pPr>
        <w:rPr>
          <w:rFonts w:cstheme="minorHAnsi"/>
          <w:sz w:val="20"/>
          <w:szCs w:val="20"/>
        </w:rPr>
      </w:pPr>
      <w:r w:rsidRPr="00E00FBD">
        <w:rPr>
          <w:rFonts w:cstheme="minorHAnsi"/>
          <w:sz w:val="20"/>
          <w:szCs w:val="20"/>
        </w:rPr>
        <w:t>Panther Creek:</w:t>
      </w:r>
      <w:r w:rsidRPr="00E00FBD">
        <w:rPr>
          <w:rFonts w:cstheme="minorHAnsi"/>
          <w:sz w:val="20"/>
          <w:szCs w:val="20"/>
        </w:rPr>
        <w:tab/>
      </w:r>
      <w:r w:rsidRPr="00E00FBD">
        <w:rPr>
          <w:rFonts w:cstheme="minorHAnsi"/>
          <w:sz w:val="20"/>
          <w:szCs w:val="20"/>
        </w:rPr>
        <w:tab/>
        <w:t>Eddie Duke, Joanne Shake, S. T.(?), E. (?), Terry &amp; Sharon Anderson</w:t>
      </w:r>
    </w:p>
    <w:p w:rsidR="00E00FBD" w:rsidRPr="00E00FBD" w:rsidRDefault="00E00FBD" w:rsidP="00E00FBD">
      <w:pPr>
        <w:rPr>
          <w:rFonts w:cstheme="minorHAnsi"/>
          <w:sz w:val="20"/>
          <w:szCs w:val="20"/>
        </w:rPr>
      </w:pPr>
      <w:r w:rsidRPr="00E00FBD">
        <w:rPr>
          <w:rFonts w:cstheme="minorHAnsi"/>
          <w:sz w:val="20"/>
          <w:szCs w:val="20"/>
        </w:rPr>
        <w:t>Pleasant Grove:</w:t>
      </w:r>
      <w:r w:rsidRPr="00E00FBD">
        <w:rPr>
          <w:rFonts w:cstheme="minorHAnsi"/>
          <w:sz w:val="20"/>
          <w:szCs w:val="20"/>
        </w:rPr>
        <w:tab/>
      </w:r>
      <w:r w:rsidRPr="00E00FBD">
        <w:rPr>
          <w:rFonts w:cstheme="minorHAnsi"/>
          <w:sz w:val="20"/>
          <w:szCs w:val="20"/>
        </w:rPr>
        <w:tab/>
        <w:t>Mike &amp; LaNeel Crabtree, C. W. &amp; Bess Sandefur, Robert &amp; Karen Carter</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Thelma Good, Beverly Foster, Nancy Barker, C. &amp; Melinda Francis</w:t>
      </w:r>
    </w:p>
    <w:p w:rsidR="00E00FBD" w:rsidRPr="00E00FBD" w:rsidRDefault="00E00FBD" w:rsidP="00E00FBD">
      <w:pPr>
        <w:rPr>
          <w:rFonts w:cstheme="minorHAnsi"/>
          <w:sz w:val="20"/>
          <w:szCs w:val="20"/>
        </w:rPr>
      </w:pPr>
      <w:r w:rsidRPr="00E00FBD">
        <w:rPr>
          <w:rFonts w:cstheme="minorHAnsi"/>
          <w:sz w:val="20"/>
          <w:szCs w:val="20"/>
        </w:rPr>
        <w:t>Pleasant Memorial:</w:t>
      </w:r>
    </w:p>
    <w:p w:rsidR="00E00FBD" w:rsidRPr="00E00FBD" w:rsidRDefault="00E00FBD" w:rsidP="00E00FBD">
      <w:pPr>
        <w:rPr>
          <w:rFonts w:cstheme="minorHAnsi"/>
          <w:sz w:val="20"/>
          <w:szCs w:val="20"/>
        </w:rPr>
      </w:pPr>
      <w:r w:rsidRPr="00E00FBD">
        <w:rPr>
          <w:rFonts w:cstheme="minorHAnsi"/>
          <w:sz w:val="20"/>
          <w:szCs w:val="20"/>
        </w:rPr>
        <w:t>Pleasant Ridge:</w:t>
      </w:r>
    </w:p>
    <w:p w:rsidR="00E00FBD" w:rsidRPr="00E00FBD" w:rsidRDefault="00E00FBD" w:rsidP="00E00FBD">
      <w:pPr>
        <w:rPr>
          <w:rFonts w:cstheme="minorHAnsi"/>
          <w:sz w:val="20"/>
          <w:szCs w:val="20"/>
        </w:rPr>
      </w:pPr>
      <w:r w:rsidRPr="00E00FBD">
        <w:rPr>
          <w:rFonts w:cstheme="minorHAnsi"/>
          <w:sz w:val="20"/>
          <w:szCs w:val="20"/>
        </w:rPr>
        <w:t>Red Hill:</w:t>
      </w:r>
      <w:r w:rsidRPr="00E00FBD">
        <w:rPr>
          <w:rFonts w:cstheme="minorHAnsi"/>
          <w:sz w:val="20"/>
          <w:szCs w:val="20"/>
        </w:rPr>
        <w:tab/>
      </w:r>
      <w:r w:rsidRPr="00E00FBD">
        <w:rPr>
          <w:rFonts w:cstheme="minorHAnsi"/>
          <w:sz w:val="20"/>
          <w:szCs w:val="20"/>
        </w:rPr>
        <w:tab/>
      </w:r>
      <w:r w:rsidR="00B62F8E">
        <w:rPr>
          <w:rFonts w:cstheme="minorHAnsi"/>
          <w:sz w:val="20"/>
          <w:szCs w:val="20"/>
        </w:rPr>
        <w:tab/>
      </w:r>
      <w:r w:rsidRPr="00E00FBD">
        <w:rPr>
          <w:rFonts w:cstheme="minorHAnsi"/>
          <w:sz w:val="20"/>
          <w:szCs w:val="20"/>
        </w:rPr>
        <w:t>Donnita Adkins, Ron Salmon, David &amp; Brenda Lanham, Tony Boyken</w:t>
      </w:r>
    </w:p>
    <w:p w:rsidR="00E00FBD" w:rsidRPr="00E00FBD" w:rsidRDefault="00E00FBD" w:rsidP="00E00FBD">
      <w:pPr>
        <w:rPr>
          <w:rFonts w:cstheme="minorHAnsi"/>
          <w:sz w:val="20"/>
          <w:szCs w:val="20"/>
        </w:rPr>
      </w:pPr>
      <w:r w:rsidRPr="00E00FBD">
        <w:rPr>
          <w:rFonts w:cstheme="minorHAnsi"/>
          <w:sz w:val="20"/>
          <w:szCs w:val="20"/>
        </w:rPr>
        <w:lastRenderedPageBreak/>
        <w:tab/>
      </w:r>
      <w:r w:rsidRPr="00E00FBD">
        <w:rPr>
          <w:rFonts w:cstheme="minorHAnsi"/>
          <w:sz w:val="20"/>
          <w:szCs w:val="20"/>
        </w:rPr>
        <w:tab/>
      </w:r>
      <w:r w:rsidRPr="00E00FBD">
        <w:rPr>
          <w:rFonts w:cstheme="minorHAnsi"/>
          <w:sz w:val="20"/>
          <w:szCs w:val="20"/>
        </w:rPr>
        <w:tab/>
        <w:t>Terry Clark</w:t>
      </w:r>
    </w:p>
    <w:p w:rsidR="00E00FBD" w:rsidRPr="00E00FBD" w:rsidRDefault="00E00FBD" w:rsidP="00E00FBD">
      <w:pPr>
        <w:rPr>
          <w:rFonts w:cstheme="minorHAnsi"/>
          <w:sz w:val="20"/>
          <w:szCs w:val="20"/>
        </w:rPr>
      </w:pPr>
      <w:r w:rsidRPr="00E00FBD">
        <w:rPr>
          <w:rFonts w:cstheme="minorHAnsi"/>
          <w:sz w:val="20"/>
          <w:szCs w:val="20"/>
        </w:rPr>
        <w:t>Ridgewood:</w:t>
      </w:r>
      <w:r w:rsidRPr="00E00FBD">
        <w:rPr>
          <w:rFonts w:cstheme="minorHAnsi"/>
          <w:sz w:val="20"/>
          <w:szCs w:val="20"/>
        </w:rPr>
        <w:tab/>
      </w:r>
      <w:r w:rsidRPr="00E00FBD">
        <w:rPr>
          <w:rFonts w:cstheme="minorHAnsi"/>
          <w:sz w:val="20"/>
          <w:szCs w:val="20"/>
        </w:rPr>
        <w:tab/>
        <w:t>Tom Bristow, William Maglinger, Elaine Downing, Becky Simmons,</w:t>
      </w:r>
    </w:p>
    <w:p w:rsidR="00E00FBD" w:rsidRPr="00E00FBD" w:rsidRDefault="00E00FBD" w:rsidP="00E00FBD">
      <w:pPr>
        <w:rPr>
          <w:rFonts w:cstheme="minorHAnsi"/>
          <w:sz w:val="20"/>
          <w:szCs w:val="20"/>
        </w:rPr>
      </w:pPr>
      <w:r w:rsidRPr="00E00FBD">
        <w:rPr>
          <w:rFonts w:cstheme="minorHAnsi"/>
          <w:sz w:val="20"/>
          <w:szCs w:val="20"/>
        </w:rPr>
        <w:tab/>
      </w:r>
      <w:r w:rsidRPr="00E00FBD">
        <w:rPr>
          <w:rFonts w:cstheme="minorHAnsi"/>
          <w:sz w:val="20"/>
          <w:szCs w:val="20"/>
        </w:rPr>
        <w:tab/>
      </w:r>
      <w:r w:rsidRPr="00E00FBD">
        <w:rPr>
          <w:rFonts w:cstheme="minorHAnsi"/>
          <w:sz w:val="20"/>
          <w:szCs w:val="20"/>
        </w:rPr>
        <w:tab/>
        <w:t>William Maglinger</w:t>
      </w:r>
    </w:p>
    <w:p w:rsidR="00E00FBD" w:rsidRPr="00E00FBD" w:rsidRDefault="00E00FBD" w:rsidP="00E00FBD">
      <w:pPr>
        <w:rPr>
          <w:rFonts w:cstheme="minorHAnsi"/>
          <w:sz w:val="20"/>
          <w:szCs w:val="20"/>
        </w:rPr>
      </w:pPr>
      <w:r w:rsidRPr="00E00FBD">
        <w:rPr>
          <w:rFonts w:cstheme="minorHAnsi"/>
          <w:sz w:val="20"/>
          <w:szCs w:val="20"/>
        </w:rPr>
        <w:t>Riverside:</w:t>
      </w:r>
    </w:p>
    <w:p w:rsidR="00E00FBD" w:rsidRPr="00E00FBD" w:rsidRDefault="00E00FBD" w:rsidP="00E00FBD">
      <w:pPr>
        <w:rPr>
          <w:rFonts w:cstheme="minorHAnsi"/>
          <w:sz w:val="20"/>
          <w:szCs w:val="20"/>
        </w:rPr>
      </w:pPr>
      <w:r w:rsidRPr="00E00FBD">
        <w:rPr>
          <w:rFonts w:cstheme="minorHAnsi"/>
          <w:sz w:val="20"/>
          <w:szCs w:val="20"/>
        </w:rPr>
        <w:t>Sacramento:</w:t>
      </w:r>
      <w:r w:rsidRPr="00E00FBD">
        <w:rPr>
          <w:rFonts w:cstheme="minorHAnsi"/>
          <w:sz w:val="20"/>
          <w:szCs w:val="20"/>
        </w:rPr>
        <w:tab/>
      </w:r>
      <w:r w:rsidRPr="00E00FBD">
        <w:rPr>
          <w:rFonts w:cstheme="minorHAnsi"/>
          <w:sz w:val="20"/>
          <w:szCs w:val="20"/>
        </w:rPr>
        <w:tab/>
        <w:t>Wendell &amp; Becky Wood, Brenda Peveler, Barry Ellis</w:t>
      </w:r>
    </w:p>
    <w:p w:rsidR="00E00FBD" w:rsidRPr="00E00FBD" w:rsidRDefault="00E00FBD" w:rsidP="00E00FBD">
      <w:pPr>
        <w:rPr>
          <w:rFonts w:cstheme="minorHAnsi"/>
          <w:sz w:val="20"/>
          <w:szCs w:val="20"/>
        </w:rPr>
      </w:pPr>
      <w:r w:rsidRPr="00E00FBD">
        <w:rPr>
          <w:rFonts w:cstheme="minorHAnsi"/>
          <w:sz w:val="20"/>
          <w:szCs w:val="20"/>
        </w:rPr>
        <w:t>Sorgho:</w:t>
      </w:r>
      <w:r w:rsidRPr="00E00FBD">
        <w:rPr>
          <w:rFonts w:cstheme="minorHAnsi"/>
          <w:sz w:val="20"/>
          <w:szCs w:val="20"/>
        </w:rPr>
        <w:tab/>
      </w:r>
      <w:r w:rsidRPr="00E00FBD">
        <w:rPr>
          <w:rFonts w:cstheme="minorHAnsi"/>
          <w:sz w:val="20"/>
          <w:szCs w:val="20"/>
        </w:rPr>
        <w:tab/>
      </w:r>
      <w:r w:rsidRPr="00E00FBD">
        <w:rPr>
          <w:rFonts w:cstheme="minorHAnsi"/>
          <w:sz w:val="20"/>
          <w:szCs w:val="20"/>
        </w:rPr>
        <w:tab/>
        <w:t>Larry Birkhead, Ann Girten, Linda Gregory, N</w:t>
      </w:r>
      <w:r w:rsidR="001D7539">
        <w:rPr>
          <w:rFonts w:cstheme="minorHAnsi"/>
          <w:sz w:val="20"/>
          <w:szCs w:val="20"/>
        </w:rPr>
        <w:t xml:space="preserve">orma Ward, </w:t>
      </w:r>
      <w:r w:rsidR="00932277">
        <w:rPr>
          <w:rFonts w:cstheme="minorHAnsi"/>
          <w:sz w:val="20"/>
          <w:szCs w:val="20"/>
        </w:rPr>
        <w:t xml:space="preserve">Emma </w:t>
      </w:r>
      <w:proofErr w:type="spellStart"/>
      <w:r w:rsidR="00932277">
        <w:rPr>
          <w:rFonts w:cstheme="minorHAnsi"/>
          <w:sz w:val="20"/>
          <w:szCs w:val="20"/>
        </w:rPr>
        <w:t>Farling</w:t>
      </w:r>
      <w:proofErr w:type="spellEnd"/>
    </w:p>
    <w:p w:rsidR="00E00FBD" w:rsidRPr="00E00FBD" w:rsidRDefault="00E00FBD" w:rsidP="00E00FBD">
      <w:pPr>
        <w:rPr>
          <w:rFonts w:cstheme="minorHAnsi"/>
          <w:sz w:val="20"/>
          <w:szCs w:val="20"/>
        </w:rPr>
      </w:pPr>
      <w:r w:rsidRPr="00E00FBD">
        <w:rPr>
          <w:rFonts w:cstheme="minorHAnsi"/>
          <w:sz w:val="20"/>
          <w:szCs w:val="20"/>
        </w:rPr>
        <w:t>South Hampton:</w:t>
      </w:r>
      <w:r w:rsidRPr="00E00FBD">
        <w:rPr>
          <w:rFonts w:cstheme="minorHAnsi"/>
          <w:sz w:val="20"/>
          <w:szCs w:val="20"/>
        </w:rPr>
        <w:tab/>
      </w:r>
      <w:r w:rsidR="00B62F8E">
        <w:rPr>
          <w:rFonts w:cstheme="minorHAnsi"/>
          <w:sz w:val="20"/>
          <w:szCs w:val="20"/>
        </w:rPr>
        <w:tab/>
      </w:r>
      <w:r w:rsidRPr="00E00FBD">
        <w:rPr>
          <w:rFonts w:cstheme="minorHAnsi"/>
          <w:sz w:val="20"/>
          <w:szCs w:val="20"/>
        </w:rPr>
        <w:t>Clay Lambert, Jean Roberts, Kathy Roberts</w:t>
      </w:r>
    </w:p>
    <w:p w:rsidR="00E00FBD" w:rsidRPr="00E00FBD" w:rsidRDefault="00E00FBD" w:rsidP="00E00FBD">
      <w:pPr>
        <w:rPr>
          <w:rFonts w:cstheme="minorHAnsi"/>
          <w:sz w:val="20"/>
          <w:szCs w:val="20"/>
        </w:rPr>
      </w:pPr>
      <w:r w:rsidRPr="00E00FBD">
        <w:rPr>
          <w:rFonts w:cstheme="minorHAnsi"/>
          <w:sz w:val="20"/>
          <w:szCs w:val="20"/>
        </w:rPr>
        <w:t>Stanley:</w:t>
      </w:r>
    </w:p>
    <w:p w:rsidR="00E00FBD" w:rsidRPr="00E00FBD" w:rsidRDefault="00E00FBD" w:rsidP="00E00FBD">
      <w:pPr>
        <w:rPr>
          <w:rFonts w:cstheme="minorHAnsi"/>
          <w:sz w:val="20"/>
          <w:szCs w:val="20"/>
        </w:rPr>
      </w:pPr>
      <w:r w:rsidRPr="00E00FBD">
        <w:rPr>
          <w:rFonts w:cstheme="minorHAnsi"/>
          <w:sz w:val="20"/>
          <w:szCs w:val="20"/>
        </w:rPr>
        <w:t>Station:</w:t>
      </w:r>
      <w:r w:rsidRPr="00E00FBD">
        <w:rPr>
          <w:rFonts w:cstheme="minorHAnsi"/>
          <w:sz w:val="20"/>
          <w:szCs w:val="20"/>
        </w:rPr>
        <w:tab/>
      </w:r>
      <w:r w:rsidRPr="00E00FBD">
        <w:rPr>
          <w:rFonts w:cstheme="minorHAnsi"/>
          <w:sz w:val="20"/>
          <w:szCs w:val="20"/>
        </w:rPr>
        <w:tab/>
      </w:r>
      <w:r w:rsidRPr="00E00FBD">
        <w:rPr>
          <w:rFonts w:cstheme="minorHAnsi"/>
          <w:sz w:val="20"/>
          <w:szCs w:val="20"/>
        </w:rPr>
        <w:tab/>
        <w:t>Austin &amp; Pat Riley</w:t>
      </w:r>
    </w:p>
    <w:p w:rsidR="00E00FBD" w:rsidRPr="00E00FBD" w:rsidRDefault="00E00FBD" w:rsidP="00E00FBD">
      <w:pPr>
        <w:rPr>
          <w:rFonts w:cstheme="minorHAnsi"/>
          <w:sz w:val="20"/>
          <w:szCs w:val="20"/>
        </w:rPr>
      </w:pPr>
      <w:r w:rsidRPr="00E00FBD">
        <w:rPr>
          <w:rFonts w:cstheme="minorHAnsi"/>
          <w:sz w:val="20"/>
          <w:szCs w:val="20"/>
        </w:rPr>
        <w:t>Sugar Grove:</w:t>
      </w:r>
      <w:r w:rsidRPr="00E00FBD">
        <w:rPr>
          <w:rFonts w:cstheme="minorHAnsi"/>
          <w:sz w:val="20"/>
          <w:szCs w:val="20"/>
        </w:rPr>
        <w:tab/>
      </w:r>
      <w:r w:rsidRPr="00E00FBD">
        <w:rPr>
          <w:rFonts w:cstheme="minorHAnsi"/>
          <w:sz w:val="20"/>
          <w:szCs w:val="20"/>
        </w:rPr>
        <w:tab/>
        <w:t>Chris Oldham, Vicki Oldham, Mike Oldham, Rose Crabtree</w:t>
      </w:r>
    </w:p>
    <w:p w:rsidR="00E00FBD" w:rsidRPr="00E00FBD" w:rsidRDefault="00E00FBD" w:rsidP="00E00FBD">
      <w:pPr>
        <w:rPr>
          <w:rFonts w:cstheme="minorHAnsi"/>
          <w:sz w:val="20"/>
          <w:szCs w:val="20"/>
        </w:rPr>
      </w:pPr>
      <w:r w:rsidRPr="00E00FBD">
        <w:rPr>
          <w:rFonts w:cstheme="minorHAnsi"/>
          <w:sz w:val="20"/>
          <w:szCs w:val="20"/>
        </w:rPr>
        <w:t>Third:</w:t>
      </w:r>
      <w:r w:rsidRPr="00E00FBD">
        <w:rPr>
          <w:rFonts w:cstheme="minorHAnsi"/>
          <w:sz w:val="20"/>
          <w:szCs w:val="20"/>
        </w:rPr>
        <w:tab/>
      </w:r>
    </w:p>
    <w:p w:rsidR="00E00FBD" w:rsidRPr="00E00FBD" w:rsidRDefault="00E00FBD" w:rsidP="00E00FBD">
      <w:pPr>
        <w:rPr>
          <w:rFonts w:cstheme="minorHAnsi"/>
          <w:sz w:val="20"/>
          <w:szCs w:val="20"/>
        </w:rPr>
      </w:pPr>
      <w:r w:rsidRPr="00E00FBD">
        <w:rPr>
          <w:rFonts w:cstheme="minorHAnsi"/>
          <w:sz w:val="20"/>
          <w:szCs w:val="20"/>
        </w:rPr>
        <w:t>Utica:</w:t>
      </w:r>
      <w:r w:rsidRPr="00E00FBD">
        <w:rPr>
          <w:rFonts w:cstheme="minorHAnsi"/>
          <w:sz w:val="20"/>
          <w:szCs w:val="20"/>
        </w:rPr>
        <w:tab/>
      </w:r>
      <w:r w:rsidRPr="00E00FBD">
        <w:rPr>
          <w:rFonts w:cstheme="minorHAnsi"/>
          <w:sz w:val="20"/>
          <w:szCs w:val="20"/>
        </w:rPr>
        <w:tab/>
      </w:r>
      <w:r w:rsidRPr="00E00FBD">
        <w:rPr>
          <w:rFonts w:cstheme="minorHAnsi"/>
          <w:sz w:val="20"/>
          <w:szCs w:val="20"/>
        </w:rPr>
        <w:tab/>
        <w:t>Ronald Hicks</w:t>
      </w:r>
    </w:p>
    <w:p w:rsidR="00E00FBD" w:rsidRPr="00E00FBD" w:rsidRDefault="00E00FBD" w:rsidP="00E00FBD">
      <w:pPr>
        <w:rPr>
          <w:rFonts w:cstheme="minorHAnsi"/>
          <w:sz w:val="20"/>
          <w:szCs w:val="20"/>
        </w:rPr>
      </w:pPr>
      <w:r w:rsidRPr="00E00FBD">
        <w:rPr>
          <w:rFonts w:cstheme="minorHAnsi"/>
          <w:sz w:val="20"/>
          <w:szCs w:val="20"/>
        </w:rPr>
        <w:t>Walnut Memorial:</w:t>
      </w:r>
      <w:r w:rsidRPr="00E00FBD">
        <w:rPr>
          <w:rFonts w:cstheme="minorHAnsi"/>
          <w:sz w:val="20"/>
          <w:szCs w:val="20"/>
        </w:rPr>
        <w:tab/>
        <w:t xml:space="preserve">Travis Farris, Byron &amp; Leslie Rice </w:t>
      </w:r>
    </w:p>
    <w:p w:rsidR="00E00FBD" w:rsidRPr="00E00FBD" w:rsidRDefault="00E00FBD" w:rsidP="00E00FBD">
      <w:pPr>
        <w:rPr>
          <w:rFonts w:cstheme="minorHAnsi"/>
          <w:sz w:val="20"/>
          <w:szCs w:val="20"/>
        </w:rPr>
      </w:pPr>
      <w:r w:rsidRPr="00E00FBD">
        <w:rPr>
          <w:rFonts w:cstheme="minorHAnsi"/>
          <w:sz w:val="20"/>
          <w:szCs w:val="20"/>
        </w:rPr>
        <w:t>Whitesville:</w:t>
      </w:r>
      <w:r w:rsidRPr="00E00FBD">
        <w:rPr>
          <w:rFonts w:cstheme="minorHAnsi"/>
          <w:sz w:val="20"/>
          <w:szCs w:val="20"/>
        </w:rPr>
        <w:tab/>
      </w:r>
      <w:r w:rsidRPr="00E00FBD">
        <w:rPr>
          <w:rFonts w:cstheme="minorHAnsi"/>
          <w:sz w:val="20"/>
          <w:szCs w:val="20"/>
        </w:rPr>
        <w:tab/>
        <w:t>Daniel Cecil,  Gordon Wilkerson</w:t>
      </w:r>
    </w:p>
    <w:p w:rsidR="00E00FBD" w:rsidRPr="00E00FBD" w:rsidRDefault="00E00FBD" w:rsidP="00E00FBD">
      <w:pPr>
        <w:rPr>
          <w:rFonts w:cstheme="minorHAnsi"/>
          <w:sz w:val="20"/>
          <w:szCs w:val="20"/>
        </w:rPr>
      </w:pPr>
      <w:r w:rsidRPr="00E00FBD">
        <w:rPr>
          <w:rFonts w:cstheme="minorHAnsi"/>
          <w:sz w:val="20"/>
          <w:szCs w:val="20"/>
        </w:rPr>
        <w:t>Wing Avenue:</w:t>
      </w:r>
      <w:r w:rsidRPr="00E00FBD">
        <w:rPr>
          <w:rFonts w:cstheme="minorHAnsi"/>
          <w:sz w:val="20"/>
          <w:szCs w:val="20"/>
        </w:rPr>
        <w:tab/>
      </w:r>
      <w:r w:rsidRPr="00E00FBD">
        <w:rPr>
          <w:rFonts w:cstheme="minorHAnsi"/>
          <w:sz w:val="20"/>
          <w:szCs w:val="20"/>
        </w:rPr>
        <w:tab/>
        <w:t>Matt Boyd</w:t>
      </w:r>
    </w:p>
    <w:p w:rsidR="00E00FBD" w:rsidRPr="00E00FBD" w:rsidRDefault="00E00FBD" w:rsidP="00E00FBD">
      <w:pPr>
        <w:rPr>
          <w:rFonts w:cstheme="minorHAnsi"/>
          <w:sz w:val="20"/>
          <w:szCs w:val="20"/>
        </w:rPr>
      </w:pPr>
      <w:r w:rsidRPr="00E00FBD">
        <w:rPr>
          <w:rFonts w:cstheme="minorHAnsi"/>
          <w:sz w:val="20"/>
          <w:szCs w:val="20"/>
        </w:rPr>
        <w:t>Yellow Creek:</w:t>
      </w:r>
      <w:r w:rsidRPr="00E00FBD">
        <w:rPr>
          <w:rFonts w:cstheme="minorHAnsi"/>
          <w:sz w:val="20"/>
          <w:szCs w:val="20"/>
        </w:rPr>
        <w:tab/>
      </w:r>
      <w:r w:rsidRPr="00E00FBD">
        <w:rPr>
          <w:rFonts w:cstheme="minorHAnsi"/>
          <w:sz w:val="20"/>
          <w:szCs w:val="20"/>
        </w:rPr>
        <w:tab/>
        <w:t>Michael L Ponton</w:t>
      </w:r>
    </w:p>
    <w:p w:rsidR="00E00FBD" w:rsidRPr="00E00FBD" w:rsidRDefault="00E00FBD" w:rsidP="00E00FBD">
      <w:pPr>
        <w:rPr>
          <w:rFonts w:cstheme="minorHAnsi"/>
          <w:sz w:val="20"/>
          <w:szCs w:val="20"/>
        </w:rPr>
      </w:pPr>
      <w:r w:rsidRPr="00E00FBD">
        <w:rPr>
          <w:rFonts w:cstheme="minorHAnsi"/>
          <w:sz w:val="20"/>
          <w:szCs w:val="20"/>
        </w:rPr>
        <w:t>Yelvington:</w:t>
      </w:r>
    </w:p>
    <w:p w:rsidR="00E00FBD" w:rsidRPr="00E00FBD" w:rsidRDefault="00E00FBD" w:rsidP="00E00FBD">
      <w:pPr>
        <w:rPr>
          <w:rFonts w:cstheme="minorHAnsi"/>
          <w:sz w:val="20"/>
          <w:szCs w:val="20"/>
        </w:rPr>
      </w:pPr>
    </w:p>
    <w:p w:rsidR="00E00FBD" w:rsidRPr="00E00FBD" w:rsidRDefault="00E00FBD" w:rsidP="00E00FBD">
      <w:pPr>
        <w:rPr>
          <w:rFonts w:cstheme="minorHAnsi"/>
          <w:sz w:val="20"/>
          <w:szCs w:val="20"/>
        </w:rPr>
      </w:pPr>
      <w:r w:rsidRPr="00E00FBD">
        <w:rPr>
          <w:rFonts w:cstheme="minorHAnsi"/>
          <w:sz w:val="20"/>
          <w:szCs w:val="20"/>
        </w:rPr>
        <w:t>Other Guests:</w:t>
      </w:r>
      <w:r w:rsidRPr="00E00FBD">
        <w:rPr>
          <w:rFonts w:cstheme="minorHAnsi"/>
          <w:sz w:val="20"/>
          <w:szCs w:val="20"/>
        </w:rPr>
        <w:tab/>
      </w:r>
      <w:r w:rsidRPr="00E00FBD">
        <w:rPr>
          <w:rFonts w:cstheme="minorHAnsi"/>
          <w:sz w:val="20"/>
          <w:szCs w:val="20"/>
        </w:rPr>
        <w:tab/>
        <w:t>Sheila Cobb, Cortney Brown</w:t>
      </w:r>
    </w:p>
    <w:p w:rsidR="00E00FBD" w:rsidRPr="00E00FBD" w:rsidRDefault="00E00FBD" w:rsidP="00E00FBD">
      <w:pPr>
        <w:rPr>
          <w:rFonts w:cstheme="minorHAnsi"/>
          <w:sz w:val="20"/>
          <w:szCs w:val="20"/>
        </w:rPr>
      </w:pPr>
    </w:p>
    <w:p w:rsidR="00E00FBD" w:rsidRPr="00E00FBD" w:rsidRDefault="00E00FBD" w:rsidP="00E00FBD">
      <w:pPr>
        <w:rPr>
          <w:rFonts w:cstheme="minorHAnsi"/>
          <w:sz w:val="20"/>
          <w:szCs w:val="20"/>
        </w:rPr>
      </w:pPr>
      <w:r w:rsidRPr="00E00FBD">
        <w:rPr>
          <w:rFonts w:cstheme="minorHAnsi"/>
          <w:sz w:val="20"/>
          <w:szCs w:val="20"/>
        </w:rPr>
        <w:t>Total Messengers:</w:t>
      </w:r>
      <w:r w:rsidRPr="00E00FBD">
        <w:rPr>
          <w:rFonts w:cstheme="minorHAnsi"/>
          <w:sz w:val="20"/>
          <w:szCs w:val="20"/>
        </w:rPr>
        <w:tab/>
        <w:t>178</w:t>
      </w:r>
      <w:r w:rsidRPr="00E00FBD">
        <w:rPr>
          <w:rFonts w:cstheme="minorHAnsi"/>
          <w:sz w:val="20"/>
          <w:szCs w:val="20"/>
        </w:rPr>
        <w:br/>
        <w:t>Total Guests:</w:t>
      </w:r>
      <w:r w:rsidRPr="00E00FBD">
        <w:rPr>
          <w:rFonts w:cstheme="minorHAnsi"/>
          <w:sz w:val="20"/>
          <w:szCs w:val="20"/>
        </w:rPr>
        <w:tab/>
      </w:r>
      <w:r w:rsidRPr="00E00FBD">
        <w:rPr>
          <w:rFonts w:cstheme="minorHAnsi"/>
          <w:sz w:val="20"/>
          <w:szCs w:val="20"/>
        </w:rPr>
        <w:tab/>
        <w:t xml:space="preserve">   2</w:t>
      </w:r>
      <w:r w:rsidRPr="00E00FBD">
        <w:rPr>
          <w:rFonts w:cstheme="minorHAnsi"/>
          <w:sz w:val="20"/>
          <w:szCs w:val="20"/>
        </w:rPr>
        <w:br/>
        <w:t>Total Attendees:</w:t>
      </w:r>
      <w:r w:rsidRPr="00E00FBD">
        <w:rPr>
          <w:rFonts w:cstheme="minorHAnsi"/>
          <w:sz w:val="20"/>
          <w:szCs w:val="20"/>
        </w:rPr>
        <w:tab/>
      </w:r>
      <w:r w:rsidR="00B62F8E">
        <w:rPr>
          <w:rFonts w:cstheme="minorHAnsi"/>
          <w:sz w:val="20"/>
          <w:szCs w:val="20"/>
        </w:rPr>
        <w:tab/>
      </w:r>
      <w:r w:rsidRPr="00E00FBD">
        <w:rPr>
          <w:rFonts w:cstheme="minorHAnsi"/>
          <w:sz w:val="20"/>
          <w:szCs w:val="20"/>
        </w:rPr>
        <w:t>180</w:t>
      </w:r>
    </w:p>
    <w:p w:rsidR="006F6089" w:rsidRDefault="006F6089" w:rsidP="00E63DD1"/>
    <w:p w:rsidR="006D7DE4" w:rsidRDefault="006D7DE4" w:rsidP="00E63DD1"/>
    <w:p w:rsidR="006D7DE4" w:rsidRPr="006D7DE4" w:rsidRDefault="006D7DE4" w:rsidP="006D7DE4">
      <w:pPr>
        <w:jc w:val="center"/>
        <w:rPr>
          <w:b/>
          <w:bCs/>
          <w:i/>
          <w:color w:val="000000" w:themeColor="text1"/>
          <w:sz w:val="21"/>
        </w:rPr>
      </w:pPr>
      <w:r w:rsidRPr="006D7DE4">
        <w:rPr>
          <w:b/>
          <w:bCs/>
          <w:i/>
          <w:color w:val="000000" w:themeColor="text1"/>
          <w:sz w:val="21"/>
        </w:rPr>
        <w:t xml:space="preserve">One Hundred and Seventy-Sixth Annual Meeting of the </w:t>
      </w:r>
      <w:r w:rsidRPr="006D7DE4">
        <w:rPr>
          <w:b/>
          <w:bCs/>
          <w:i/>
          <w:color w:val="000000" w:themeColor="text1"/>
          <w:sz w:val="21"/>
        </w:rPr>
        <w:br/>
        <w:t>Daviess-McLean Baptist Association</w:t>
      </w:r>
    </w:p>
    <w:p w:rsidR="006D7DE4" w:rsidRPr="006D7DE4" w:rsidRDefault="006D7DE4" w:rsidP="006D7DE4">
      <w:pPr>
        <w:jc w:val="center"/>
        <w:rPr>
          <w:b/>
          <w:bCs/>
          <w:color w:val="000000" w:themeColor="text1"/>
          <w:sz w:val="21"/>
        </w:rPr>
      </w:pPr>
    </w:p>
    <w:p w:rsidR="006D7DE4" w:rsidRPr="00F64CD9" w:rsidRDefault="006D7DE4" w:rsidP="006D7DE4">
      <w:pPr>
        <w:jc w:val="center"/>
        <w:rPr>
          <w:rFonts w:ascii="Athelas Regular" w:hAnsi="Athelas Regular" w:cs="Apple Chancery"/>
          <w:color w:val="000000" w:themeColor="text1"/>
          <w:sz w:val="18"/>
        </w:rPr>
      </w:pPr>
      <w:r w:rsidRPr="00F64CD9">
        <w:rPr>
          <w:rFonts w:ascii="Athelas Regular" w:hAnsi="Athelas Regular" w:cs="Apple Chancery"/>
          <w:color w:val="000000" w:themeColor="text1"/>
          <w:sz w:val="18"/>
        </w:rPr>
        <w:t xml:space="preserve">Theme:  </w:t>
      </w:r>
      <w:r w:rsidRPr="00F64CD9">
        <w:rPr>
          <w:rFonts w:ascii="Cambria" w:hAnsi="Cambria"/>
          <w:b/>
          <w:i/>
          <w:color w:val="000000" w:themeColor="text1"/>
          <w:sz w:val="20"/>
        </w:rPr>
        <w:t>Striving Side By Side</w:t>
      </w:r>
    </w:p>
    <w:p w:rsidR="006D7DE4" w:rsidRPr="00F64CD9" w:rsidRDefault="006D7DE4" w:rsidP="006D7DE4">
      <w:pPr>
        <w:jc w:val="center"/>
        <w:rPr>
          <w:rFonts w:ascii="Athelas Regular" w:hAnsi="Athelas Regular" w:cs="Apple Chancery"/>
          <w:color w:val="000000" w:themeColor="text1"/>
          <w:sz w:val="18"/>
        </w:rPr>
      </w:pPr>
      <w:r w:rsidRPr="00F64CD9">
        <w:rPr>
          <w:rFonts w:ascii="Athelas Regular" w:hAnsi="Athelas Regular" w:cs="Apple Chancery"/>
          <w:color w:val="000000" w:themeColor="text1"/>
          <w:sz w:val="18"/>
        </w:rPr>
        <w:t>First Session – Monday, October 21, 2019</w:t>
      </w:r>
    </w:p>
    <w:p w:rsidR="006D7DE4" w:rsidRPr="00F64CD9" w:rsidRDefault="006D7DE4" w:rsidP="006D7DE4">
      <w:pPr>
        <w:jc w:val="center"/>
        <w:rPr>
          <w:color w:val="000000" w:themeColor="text1"/>
          <w:sz w:val="21"/>
        </w:rPr>
      </w:pPr>
      <w:r w:rsidRPr="00F64CD9">
        <w:rPr>
          <w:rFonts w:ascii="Athelas Regular" w:hAnsi="Athelas Regular" w:cs="Apple Chancery"/>
          <w:color w:val="000000" w:themeColor="text1"/>
          <w:sz w:val="18"/>
        </w:rPr>
        <w:t>Livermore Baptist Church</w:t>
      </w:r>
    </w:p>
    <w:p w:rsidR="006D7DE4" w:rsidRPr="00F64CD9" w:rsidRDefault="006D7DE4" w:rsidP="006D7DE4">
      <w:pPr>
        <w:jc w:val="center"/>
        <w:rPr>
          <w:color w:val="000000" w:themeColor="text1"/>
          <w:sz w:val="21"/>
        </w:rPr>
      </w:pPr>
    </w:p>
    <w:p w:rsidR="006D7DE4" w:rsidRPr="00F64CD9" w:rsidRDefault="006D7DE4" w:rsidP="006D7DE4">
      <w:pPr>
        <w:jc w:val="center"/>
        <w:rPr>
          <w:color w:val="000000" w:themeColor="text1"/>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880"/>
        <w:gridCol w:w="2142"/>
        <w:gridCol w:w="2196"/>
      </w:tblGrid>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6:45 PM</w:t>
            </w:r>
          </w:p>
        </w:tc>
        <w:tc>
          <w:tcPr>
            <w:tcW w:w="2880" w:type="dxa"/>
          </w:tcPr>
          <w:p w:rsidR="006D7DE4"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Music for Inspiration</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Bruce Embry</w:t>
            </w: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6:55 PM</w:t>
            </w: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Welcome, Scripture and Prayer</w:t>
            </w: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Clive Bell</w:t>
            </w: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7:00 PM</w:t>
            </w: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Call to Order</w:t>
            </w: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George Chinn</w:t>
            </w: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7:05 PM</w:t>
            </w: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Enrollment of Messengers</w:t>
            </w: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Adoption of Order of Business</w:t>
            </w: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Tommy Webb</w:t>
            </w: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7:10 PM</w:t>
            </w: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New Staff Members</w:t>
            </w: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Herschel Morgan</w:t>
            </w:r>
          </w:p>
        </w:tc>
      </w:tr>
      <w:tr w:rsidR="006D7DE4" w:rsidRPr="00F64CD9" w:rsidTr="006D7DE4">
        <w:trPr>
          <w:trHeight w:val="1737"/>
        </w:trPr>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7:15 PM</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7:3</w:t>
            </w:r>
            <w:r>
              <w:rPr>
                <w:rFonts w:ascii="Athelas Regular" w:hAnsi="Athelas Regular"/>
                <w:color w:val="000000" w:themeColor="text1"/>
                <w:sz w:val="19"/>
                <w:szCs w:val="19"/>
              </w:rPr>
              <w:t>0</w:t>
            </w:r>
            <w:r w:rsidRPr="00F64CD9">
              <w:rPr>
                <w:rFonts w:ascii="Athelas Regular" w:hAnsi="Athelas Regular"/>
                <w:color w:val="000000" w:themeColor="text1"/>
                <w:sz w:val="19"/>
                <w:szCs w:val="19"/>
              </w:rPr>
              <w:t xml:space="preserve"> PM</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880" w:type="dxa"/>
          </w:tcPr>
          <w:p w:rsidR="006D7DE4" w:rsidRPr="00F64CD9" w:rsidRDefault="006D7DE4" w:rsidP="006D7DE4">
            <w:pPr>
              <w:rPr>
                <w:rFonts w:ascii="Cambria" w:hAnsi="Cambria"/>
                <w:b/>
                <w:i/>
                <w:color w:val="000000" w:themeColor="text1"/>
                <w:sz w:val="19"/>
                <w:szCs w:val="19"/>
              </w:rPr>
            </w:pPr>
            <w:r w:rsidRPr="00F64CD9">
              <w:rPr>
                <w:rFonts w:ascii="Cambria" w:hAnsi="Cambria"/>
                <w:b/>
                <w:i/>
                <w:color w:val="000000" w:themeColor="text1"/>
                <w:sz w:val="19"/>
                <w:szCs w:val="19"/>
              </w:rPr>
              <w:t>Striving Side By Side</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Praise &amp; Worship</w:t>
            </w: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Congregational Sing</w:t>
            </w: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r w:rsidRPr="00595A7F">
              <w:rPr>
                <w:rFonts w:ascii="Athelas Regular" w:hAnsi="Athelas Regular"/>
                <w:color w:val="000000" w:themeColor="text1"/>
                <w:sz w:val="19"/>
                <w:szCs w:val="19"/>
              </w:rPr>
              <w:t>Baptist Center</w:t>
            </w:r>
          </w:p>
          <w:p w:rsidR="006D7DE4" w:rsidRPr="00595A7F"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Dental Clinic</w:t>
            </w:r>
          </w:p>
          <w:p w:rsidR="006D7DE4" w:rsidRPr="00595A7F" w:rsidRDefault="006D7DE4" w:rsidP="006D7DE4">
            <w:pPr>
              <w:rPr>
                <w:rFonts w:ascii="Athelas Regular" w:hAnsi="Athelas Regular"/>
                <w:color w:val="000000" w:themeColor="text1"/>
                <w:sz w:val="19"/>
                <w:szCs w:val="19"/>
              </w:rPr>
            </w:pPr>
            <w:r w:rsidRPr="00595A7F">
              <w:rPr>
                <w:rFonts w:ascii="Athelas Regular" w:hAnsi="Athelas Regular"/>
                <w:color w:val="000000" w:themeColor="text1"/>
                <w:sz w:val="19"/>
                <w:szCs w:val="19"/>
              </w:rPr>
              <w:t>Jail Ministry</w:t>
            </w:r>
          </w:p>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Shelia Cobb</w:t>
            </w:r>
          </w:p>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Ralph Thacker</w:t>
            </w:r>
          </w:p>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Jerry Carter</w:t>
            </w:r>
          </w:p>
          <w:p w:rsidR="006D7DE4" w:rsidRDefault="006D7DE4" w:rsidP="006D7DE4">
            <w:pPr>
              <w:jc w:val="right"/>
              <w:rPr>
                <w:rFonts w:ascii="Athelas Regular" w:hAnsi="Athelas Regular"/>
                <w:color w:val="000000" w:themeColor="text1"/>
                <w:sz w:val="19"/>
                <w:szCs w:val="19"/>
              </w:rPr>
            </w:pPr>
          </w:p>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Bruce Embry</w:t>
            </w:r>
          </w:p>
          <w:p w:rsidR="006D7DE4" w:rsidRPr="00F64CD9" w:rsidRDefault="006D7DE4" w:rsidP="006D7DE4">
            <w:pPr>
              <w:jc w:val="right"/>
              <w:rPr>
                <w:rFonts w:ascii="Athelas Regular" w:hAnsi="Athelas Regular"/>
                <w:color w:val="000000" w:themeColor="text1"/>
                <w:sz w:val="19"/>
                <w:szCs w:val="19"/>
              </w:rPr>
            </w:pP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7:40 PM</w:t>
            </w:r>
          </w:p>
        </w:tc>
        <w:tc>
          <w:tcPr>
            <w:tcW w:w="2880" w:type="dxa"/>
          </w:tcPr>
          <w:p w:rsidR="006D7DE4" w:rsidRPr="00F64CD9" w:rsidRDefault="006D7DE4" w:rsidP="006D7DE4">
            <w:pPr>
              <w:rPr>
                <w:rFonts w:ascii="Cambria" w:hAnsi="Cambria"/>
                <w:b/>
                <w:i/>
                <w:color w:val="000000" w:themeColor="text1"/>
                <w:sz w:val="19"/>
                <w:szCs w:val="19"/>
              </w:rPr>
            </w:pPr>
            <w:r w:rsidRPr="00F64CD9">
              <w:rPr>
                <w:rFonts w:ascii="Cambria" w:hAnsi="Cambria"/>
                <w:b/>
                <w:i/>
                <w:color w:val="000000" w:themeColor="text1"/>
                <w:sz w:val="19"/>
                <w:szCs w:val="19"/>
              </w:rPr>
              <w:t>Striving Side By Side</w:t>
            </w: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 xml:space="preserve">Finances and Budget </w:t>
            </w: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lastRenderedPageBreak/>
              <w:t>Election of Officers</w:t>
            </w: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Miscellaneous Business</w:t>
            </w: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Farrell Isenberg</w:t>
            </w:r>
          </w:p>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lastRenderedPageBreak/>
              <w:t>George Chinn</w:t>
            </w:r>
          </w:p>
        </w:tc>
      </w:tr>
      <w:tr w:rsidR="006D7DE4" w:rsidRPr="00F64CD9" w:rsidTr="006D7DE4">
        <w:trPr>
          <w:trHeight w:val="612"/>
        </w:trPr>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lastRenderedPageBreak/>
              <w:t>7:55 PM</w:t>
            </w: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Music for Inspiration</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Bruce Embry</w:t>
            </w: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8:00 PM</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Message</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142" w:type="dxa"/>
          </w:tcPr>
          <w:p w:rsidR="006D7DE4" w:rsidRDefault="006D7DE4" w:rsidP="006D7DE4">
            <w:pPr>
              <w:jc w:val="center"/>
              <w:rPr>
                <w:rFonts w:ascii="Athelas Regular" w:hAnsi="Athelas Regular"/>
                <w:i/>
                <w:color w:val="000000" w:themeColor="text1"/>
                <w:sz w:val="19"/>
                <w:szCs w:val="19"/>
              </w:rPr>
            </w:pPr>
            <w:r>
              <w:rPr>
                <w:rFonts w:ascii="Athelas Regular" w:hAnsi="Athelas Regular"/>
                <w:i/>
                <w:color w:val="000000" w:themeColor="text1"/>
                <w:sz w:val="19"/>
                <w:szCs w:val="19"/>
              </w:rPr>
              <w:t>Striving to Glorify God Together</w:t>
            </w:r>
          </w:p>
          <w:p w:rsidR="006D7DE4" w:rsidRPr="00F41DD9" w:rsidRDefault="006D7DE4" w:rsidP="006D7DE4">
            <w:pPr>
              <w:jc w:val="center"/>
              <w:rPr>
                <w:rFonts w:ascii="Athelas Regular" w:hAnsi="Athelas Regular"/>
                <w:i/>
                <w:color w:val="000000" w:themeColor="text1"/>
                <w:sz w:val="19"/>
                <w:szCs w:val="19"/>
              </w:rPr>
            </w:pPr>
            <w:r>
              <w:rPr>
                <w:rFonts w:ascii="Athelas Regular" w:hAnsi="Athelas Regular"/>
                <w:i/>
                <w:color w:val="000000" w:themeColor="text1"/>
                <w:sz w:val="19"/>
                <w:szCs w:val="19"/>
              </w:rPr>
              <w:t>2 Kings 10:15</w:t>
            </w:r>
          </w:p>
        </w:tc>
        <w:tc>
          <w:tcPr>
            <w:tcW w:w="2196"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Chad Rafferty</w:t>
            </w:r>
          </w:p>
          <w:p w:rsidR="006D7DE4" w:rsidRPr="00F64CD9"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p>
        </w:tc>
      </w:tr>
      <w:tr w:rsidR="006D7DE4" w:rsidRPr="00F64CD9" w:rsidTr="006D7DE4">
        <w:tc>
          <w:tcPr>
            <w:tcW w:w="127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8:20 PM</w:t>
            </w:r>
          </w:p>
        </w:tc>
        <w:tc>
          <w:tcPr>
            <w:tcW w:w="2880"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Benediction</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142" w:type="dxa"/>
          </w:tcPr>
          <w:p w:rsidR="006D7DE4" w:rsidRPr="00595A7F" w:rsidRDefault="006D7DE4" w:rsidP="006D7DE4">
            <w:pPr>
              <w:rPr>
                <w:rFonts w:ascii="Athelas Regular" w:hAnsi="Athelas Regular"/>
                <w:color w:val="000000" w:themeColor="text1"/>
                <w:sz w:val="19"/>
                <w:szCs w:val="19"/>
              </w:rPr>
            </w:pPr>
          </w:p>
        </w:tc>
        <w:tc>
          <w:tcPr>
            <w:tcW w:w="2196" w:type="dxa"/>
          </w:tcPr>
          <w:p w:rsidR="006D7DE4" w:rsidRPr="00F64CD9" w:rsidRDefault="006D7DE4" w:rsidP="006D7DE4">
            <w:pPr>
              <w:jc w:val="right"/>
              <w:rPr>
                <w:rFonts w:ascii="Athelas Regular" w:hAnsi="Athelas Regular"/>
                <w:color w:val="000000" w:themeColor="text1"/>
                <w:sz w:val="19"/>
                <w:szCs w:val="19"/>
              </w:rPr>
            </w:pPr>
          </w:p>
        </w:tc>
      </w:tr>
    </w:tbl>
    <w:p w:rsidR="00E63DD1" w:rsidRPr="00772A1E" w:rsidRDefault="001B6FCD" w:rsidP="00E63DD1">
      <w:pPr>
        <w:rPr>
          <w:b/>
          <w:sz w:val="20"/>
        </w:rPr>
      </w:pPr>
      <w:r>
        <w:rPr>
          <w:b/>
          <w:sz w:val="20"/>
        </w:rPr>
        <w:t>A</w:t>
      </w:r>
      <w:r w:rsidR="00E63DD1" w:rsidRPr="00772A1E">
        <w:rPr>
          <w:b/>
          <w:sz w:val="20"/>
        </w:rPr>
        <w:t>nnual Church Profile</w:t>
      </w:r>
    </w:p>
    <w:p w:rsidR="00E63DD1" w:rsidRDefault="00E63DD1" w:rsidP="00E63DD1">
      <w:pPr>
        <w:jc w:val="center"/>
      </w:pPr>
    </w:p>
    <w:tbl>
      <w:tblPr>
        <w:tblStyle w:val="TableGrid"/>
        <w:tblW w:w="0" w:type="auto"/>
        <w:tblLook w:val="04A0" w:firstRow="1" w:lastRow="0" w:firstColumn="1" w:lastColumn="0" w:noHBand="0" w:noVBand="1"/>
      </w:tblPr>
      <w:tblGrid>
        <w:gridCol w:w="1435"/>
        <w:gridCol w:w="814"/>
        <w:gridCol w:w="900"/>
        <w:gridCol w:w="810"/>
        <w:gridCol w:w="900"/>
        <w:gridCol w:w="1170"/>
        <w:gridCol w:w="1260"/>
        <w:gridCol w:w="1710"/>
      </w:tblGrid>
      <w:tr w:rsidR="00C461E7" w:rsidRPr="00772A1E" w:rsidTr="00B62F8E">
        <w:tc>
          <w:tcPr>
            <w:tcW w:w="1435" w:type="dxa"/>
          </w:tcPr>
          <w:p w:rsidR="00C461E7" w:rsidRPr="00772A1E" w:rsidRDefault="00C461E7" w:rsidP="00772A1E">
            <w:pPr>
              <w:jc w:val="center"/>
              <w:rPr>
                <w:b/>
                <w:sz w:val="15"/>
              </w:rPr>
            </w:pPr>
            <w:r w:rsidRPr="00772A1E">
              <w:rPr>
                <w:b/>
                <w:sz w:val="15"/>
              </w:rPr>
              <w:t>Church</w:t>
            </w:r>
          </w:p>
        </w:tc>
        <w:tc>
          <w:tcPr>
            <w:tcW w:w="814" w:type="dxa"/>
          </w:tcPr>
          <w:p w:rsidR="00C461E7" w:rsidRPr="00772A1E" w:rsidRDefault="00C461E7" w:rsidP="00772A1E">
            <w:pPr>
              <w:jc w:val="center"/>
              <w:rPr>
                <w:b/>
                <w:sz w:val="15"/>
              </w:rPr>
            </w:pPr>
            <w:r w:rsidRPr="00772A1E">
              <w:rPr>
                <w:b/>
                <w:sz w:val="15"/>
              </w:rPr>
              <w:t>Total Members</w:t>
            </w:r>
          </w:p>
        </w:tc>
        <w:tc>
          <w:tcPr>
            <w:tcW w:w="900" w:type="dxa"/>
          </w:tcPr>
          <w:p w:rsidR="00C461E7" w:rsidRPr="00772A1E" w:rsidRDefault="00C461E7" w:rsidP="00772A1E">
            <w:pPr>
              <w:jc w:val="center"/>
              <w:rPr>
                <w:b/>
                <w:sz w:val="15"/>
              </w:rPr>
            </w:pPr>
            <w:r w:rsidRPr="00772A1E">
              <w:rPr>
                <w:b/>
                <w:sz w:val="15"/>
              </w:rPr>
              <w:t>Resident Members</w:t>
            </w:r>
          </w:p>
        </w:tc>
        <w:tc>
          <w:tcPr>
            <w:tcW w:w="810" w:type="dxa"/>
          </w:tcPr>
          <w:p w:rsidR="00C461E7" w:rsidRPr="00772A1E" w:rsidRDefault="00C461E7" w:rsidP="00772A1E">
            <w:pPr>
              <w:jc w:val="center"/>
              <w:rPr>
                <w:b/>
                <w:sz w:val="15"/>
              </w:rPr>
            </w:pPr>
            <w:r w:rsidRPr="00772A1E">
              <w:rPr>
                <w:b/>
                <w:sz w:val="15"/>
              </w:rPr>
              <w:t>Baptisms</w:t>
            </w:r>
          </w:p>
        </w:tc>
        <w:tc>
          <w:tcPr>
            <w:tcW w:w="900" w:type="dxa"/>
          </w:tcPr>
          <w:p w:rsidR="00C461E7" w:rsidRPr="00772A1E" w:rsidRDefault="00C461E7" w:rsidP="00772A1E">
            <w:pPr>
              <w:jc w:val="center"/>
              <w:rPr>
                <w:b/>
                <w:sz w:val="15"/>
              </w:rPr>
            </w:pPr>
            <w:r w:rsidRPr="00772A1E">
              <w:rPr>
                <w:b/>
                <w:sz w:val="15"/>
              </w:rPr>
              <w:t>Other Additions</w:t>
            </w:r>
          </w:p>
        </w:tc>
        <w:tc>
          <w:tcPr>
            <w:tcW w:w="1170" w:type="dxa"/>
          </w:tcPr>
          <w:p w:rsidR="00C461E7" w:rsidRPr="00772A1E" w:rsidRDefault="00C461E7" w:rsidP="00772A1E">
            <w:pPr>
              <w:jc w:val="center"/>
              <w:rPr>
                <w:b/>
                <w:sz w:val="15"/>
              </w:rPr>
            </w:pPr>
            <w:r w:rsidRPr="00772A1E">
              <w:rPr>
                <w:b/>
                <w:sz w:val="15"/>
              </w:rPr>
              <w:t>Sunday School Attendance</w:t>
            </w:r>
          </w:p>
        </w:tc>
        <w:tc>
          <w:tcPr>
            <w:tcW w:w="1260" w:type="dxa"/>
          </w:tcPr>
          <w:p w:rsidR="00C461E7" w:rsidRPr="00772A1E" w:rsidRDefault="00C461E7" w:rsidP="00772A1E">
            <w:pPr>
              <w:jc w:val="center"/>
              <w:rPr>
                <w:b/>
                <w:sz w:val="15"/>
              </w:rPr>
            </w:pPr>
            <w:r w:rsidRPr="00772A1E">
              <w:rPr>
                <w:b/>
                <w:sz w:val="15"/>
              </w:rPr>
              <w:t>Worship Attendance</w:t>
            </w:r>
          </w:p>
        </w:tc>
        <w:tc>
          <w:tcPr>
            <w:tcW w:w="1710" w:type="dxa"/>
          </w:tcPr>
          <w:p w:rsidR="00C461E7" w:rsidRPr="00772A1E" w:rsidRDefault="00C461E7" w:rsidP="00772A1E">
            <w:pPr>
              <w:jc w:val="center"/>
              <w:rPr>
                <w:b/>
                <w:sz w:val="15"/>
              </w:rPr>
            </w:pPr>
            <w:r w:rsidRPr="00772A1E">
              <w:rPr>
                <w:b/>
                <w:sz w:val="15"/>
              </w:rPr>
              <w:t>Associational Giving</w:t>
            </w:r>
          </w:p>
        </w:tc>
      </w:tr>
      <w:tr w:rsidR="00C461E7" w:rsidRPr="00C461E7" w:rsidTr="00B62F8E">
        <w:tc>
          <w:tcPr>
            <w:tcW w:w="1435" w:type="dxa"/>
          </w:tcPr>
          <w:p w:rsidR="00C461E7" w:rsidRPr="00C461E7" w:rsidRDefault="00C461E7" w:rsidP="00911DCF">
            <w:pPr>
              <w:rPr>
                <w:sz w:val="15"/>
              </w:rPr>
            </w:pPr>
            <w:r>
              <w:rPr>
                <w:sz w:val="15"/>
              </w:rPr>
              <w:t>Apollo Heights</w:t>
            </w:r>
          </w:p>
        </w:tc>
        <w:tc>
          <w:tcPr>
            <w:tcW w:w="814" w:type="dxa"/>
          </w:tcPr>
          <w:p w:rsidR="00C461E7" w:rsidRPr="00C461E7" w:rsidRDefault="00C461E7" w:rsidP="00075218">
            <w:pPr>
              <w:jc w:val="right"/>
              <w:rPr>
                <w:sz w:val="15"/>
              </w:rPr>
            </w:pPr>
            <w:r>
              <w:rPr>
                <w:sz w:val="15"/>
              </w:rPr>
              <w:t>623</w:t>
            </w:r>
          </w:p>
        </w:tc>
        <w:tc>
          <w:tcPr>
            <w:tcW w:w="900" w:type="dxa"/>
          </w:tcPr>
          <w:p w:rsidR="00C461E7" w:rsidRPr="00C461E7" w:rsidRDefault="00C461E7" w:rsidP="00075218">
            <w:pPr>
              <w:jc w:val="right"/>
              <w:rPr>
                <w:sz w:val="15"/>
              </w:rPr>
            </w:pPr>
            <w:r>
              <w:rPr>
                <w:sz w:val="15"/>
              </w:rPr>
              <w:t>563</w:t>
            </w:r>
          </w:p>
        </w:tc>
        <w:tc>
          <w:tcPr>
            <w:tcW w:w="810" w:type="dxa"/>
          </w:tcPr>
          <w:p w:rsidR="00C461E7" w:rsidRPr="00C461E7" w:rsidRDefault="00C461E7" w:rsidP="00075218">
            <w:pPr>
              <w:jc w:val="right"/>
              <w:rPr>
                <w:sz w:val="15"/>
              </w:rPr>
            </w:pPr>
            <w:r>
              <w:rPr>
                <w:sz w:val="15"/>
              </w:rPr>
              <w:t>2</w:t>
            </w:r>
          </w:p>
        </w:tc>
        <w:tc>
          <w:tcPr>
            <w:tcW w:w="900" w:type="dxa"/>
          </w:tcPr>
          <w:p w:rsidR="00C461E7" w:rsidRPr="00C461E7" w:rsidRDefault="00C461E7" w:rsidP="00075218">
            <w:pPr>
              <w:jc w:val="right"/>
              <w:rPr>
                <w:sz w:val="15"/>
              </w:rPr>
            </w:pPr>
            <w:r>
              <w:rPr>
                <w:sz w:val="15"/>
              </w:rPr>
              <w:t>5</w:t>
            </w:r>
          </w:p>
        </w:tc>
        <w:tc>
          <w:tcPr>
            <w:tcW w:w="1170" w:type="dxa"/>
          </w:tcPr>
          <w:p w:rsidR="00C461E7" w:rsidRPr="00C461E7" w:rsidRDefault="00C461E7" w:rsidP="00075218">
            <w:pPr>
              <w:jc w:val="right"/>
              <w:rPr>
                <w:sz w:val="15"/>
              </w:rPr>
            </w:pPr>
            <w:r>
              <w:rPr>
                <w:sz w:val="15"/>
              </w:rPr>
              <w:t>64</w:t>
            </w:r>
          </w:p>
        </w:tc>
        <w:tc>
          <w:tcPr>
            <w:tcW w:w="1260" w:type="dxa"/>
          </w:tcPr>
          <w:p w:rsidR="00C461E7" w:rsidRPr="00C461E7" w:rsidRDefault="00C461E7" w:rsidP="00075218">
            <w:pPr>
              <w:jc w:val="right"/>
              <w:rPr>
                <w:sz w:val="15"/>
              </w:rPr>
            </w:pPr>
            <w:r>
              <w:rPr>
                <w:sz w:val="15"/>
              </w:rPr>
              <w:t>100</w:t>
            </w:r>
          </w:p>
        </w:tc>
        <w:tc>
          <w:tcPr>
            <w:tcW w:w="1710" w:type="dxa"/>
          </w:tcPr>
          <w:p w:rsidR="00C461E7" w:rsidRPr="00C461E7" w:rsidRDefault="0016622E" w:rsidP="00075218">
            <w:pPr>
              <w:jc w:val="right"/>
              <w:rPr>
                <w:sz w:val="15"/>
              </w:rPr>
            </w:pPr>
            <w:r>
              <w:rPr>
                <w:sz w:val="15"/>
              </w:rPr>
              <w:t>1,975.03</w:t>
            </w:r>
          </w:p>
        </w:tc>
      </w:tr>
      <w:tr w:rsidR="00C461E7" w:rsidRPr="00C461E7" w:rsidTr="00B62F8E">
        <w:tc>
          <w:tcPr>
            <w:tcW w:w="1435" w:type="dxa"/>
          </w:tcPr>
          <w:p w:rsidR="00C461E7" w:rsidRDefault="00C461E7" w:rsidP="00911DCF">
            <w:pPr>
              <w:rPr>
                <w:sz w:val="15"/>
              </w:rPr>
            </w:pPr>
            <w:r>
              <w:rPr>
                <w:sz w:val="15"/>
              </w:rPr>
              <w:t>Bellevue</w:t>
            </w:r>
          </w:p>
        </w:tc>
        <w:tc>
          <w:tcPr>
            <w:tcW w:w="814" w:type="dxa"/>
          </w:tcPr>
          <w:p w:rsidR="00C461E7" w:rsidRDefault="00C461E7" w:rsidP="00075218">
            <w:pPr>
              <w:jc w:val="right"/>
              <w:rPr>
                <w:sz w:val="15"/>
              </w:rPr>
            </w:pPr>
            <w:r>
              <w:rPr>
                <w:sz w:val="15"/>
              </w:rPr>
              <w:t>2,874</w:t>
            </w:r>
          </w:p>
        </w:tc>
        <w:tc>
          <w:tcPr>
            <w:tcW w:w="900" w:type="dxa"/>
          </w:tcPr>
          <w:p w:rsidR="00C461E7" w:rsidRDefault="00C461E7" w:rsidP="00075218">
            <w:pPr>
              <w:jc w:val="right"/>
              <w:rPr>
                <w:sz w:val="15"/>
              </w:rPr>
            </w:pPr>
            <w:r>
              <w:rPr>
                <w:sz w:val="15"/>
              </w:rPr>
              <w:t>2,520</w:t>
            </w:r>
          </w:p>
        </w:tc>
        <w:tc>
          <w:tcPr>
            <w:tcW w:w="810" w:type="dxa"/>
          </w:tcPr>
          <w:p w:rsidR="00C461E7" w:rsidRDefault="00C461E7" w:rsidP="00075218">
            <w:pPr>
              <w:jc w:val="right"/>
              <w:rPr>
                <w:sz w:val="15"/>
              </w:rPr>
            </w:pPr>
            <w:r>
              <w:rPr>
                <w:sz w:val="15"/>
              </w:rPr>
              <w:t>32</w:t>
            </w:r>
          </w:p>
        </w:tc>
        <w:tc>
          <w:tcPr>
            <w:tcW w:w="900" w:type="dxa"/>
          </w:tcPr>
          <w:p w:rsidR="00C461E7" w:rsidRDefault="00C461E7" w:rsidP="00075218">
            <w:pPr>
              <w:jc w:val="right"/>
              <w:rPr>
                <w:sz w:val="15"/>
              </w:rPr>
            </w:pPr>
            <w:r>
              <w:rPr>
                <w:sz w:val="15"/>
              </w:rPr>
              <w:t>44</w:t>
            </w:r>
          </w:p>
        </w:tc>
        <w:tc>
          <w:tcPr>
            <w:tcW w:w="1170" w:type="dxa"/>
          </w:tcPr>
          <w:p w:rsidR="00C461E7" w:rsidRDefault="00C461E7" w:rsidP="00075218">
            <w:pPr>
              <w:jc w:val="right"/>
              <w:rPr>
                <w:sz w:val="15"/>
              </w:rPr>
            </w:pPr>
            <w:r>
              <w:rPr>
                <w:sz w:val="15"/>
              </w:rPr>
              <w:t>465</w:t>
            </w:r>
          </w:p>
        </w:tc>
        <w:tc>
          <w:tcPr>
            <w:tcW w:w="1260" w:type="dxa"/>
          </w:tcPr>
          <w:p w:rsidR="00C461E7" w:rsidRDefault="00C461E7" w:rsidP="00075218">
            <w:pPr>
              <w:jc w:val="right"/>
              <w:rPr>
                <w:sz w:val="15"/>
              </w:rPr>
            </w:pPr>
            <w:r>
              <w:rPr>
                <w:sz w:val="15"/>
              </w:rPr>
              <w:t>1,125</w:t>
            </w:r>
          </w:p>
        </w:tc>
        <w:tc>
          <w:tcPr>
            <w:tcW w:w="1710" w:type="dxa"/>
          </w:tcPr>
          <w:p w:rsidR="00C461E7" w:rsidRPr="00C461E7" w:rsidRDefault="0016622E" w:rsidP="00075218">
            <w:pPr>
              <w:jc w:val="right"/>
              <w:rPr>
                <w:sz w:val="15"/>
              </w:rPr>
            </w:pPr>
            <w:r>
              <w:rPr>
                <w:sz w:val="15"/>
              </w:rPr>
              <w:t>3,000.00</w:t>
            </w:r>
          </w:p>
        </w:tc>
      </w:tr>
      <w:tr w:rsidR="00C461E7" w:rsidRPr="00C461E7" w:rsidTr="00B62F8E">
        <w:tc>
          <w:tcPr>
            <w:tcW w:w="1435" w:type="dxa"/>
          </w:tcPr>
          <w:p w:rsidR="00C461E7" w:rsidRDefault="00C461E7" w:rsidP="00911DCF">
            <w:pPr>
              <w:rPr>
                <w:sz w:val="15"/>
              </w:rPr>
            </w:pPr>
            <w:r>
              <w:rPr>
                <w:sz w:val="15"/>
              </w:rPr>
              <w:t>Bethabara</w:t>
            </w:r>
          </w:p>
        </w:tc>
        <w:tc>
          <w:tcPr>
            <w:tcW w:w="814" w:type="dxa"/>
          </w:tcPr>
          <w:p w:rsidR="00C461E7" w:rsidRDefault="00C461E7" w:rsidP="00075218">
            <w:pPr>
              <w:jc w:val="right"/>
              <w:rPr>
                <w:sz w:val="15"/>
              </w:rPr>
            </w:pPr>
            <w:r>
              <w:rPr>
                <w:sz w:val="15"/>
              </w:rPr>
              <w:t>288</w:t>
            </w:r>
          </w:p>
        </w:tc>
        <w:tc>
          <w:tcPr>
            <w:tcW w:w="900" w:type="dxa"/>
          </w:tcPr>
          <w:p w:rsidR="00C461E7" w:rsidRDefault="00C461E7" w:rsidP="00075218">
            <w:pPr>
              <w:jc w:val="right"/>
              <w:rPr>
                <w:sz w:val="15"/>
              </w:rPr>
            </w:pPr>
            <w:r>
              <w:rPr>
                <w:sz w:val="15"/>
              </w:rPr>
              <w:t>228</w:t>
            </w:r>
          </w:p>
        </w:tc>
        <w:tc>
          <w:tcPr>
            <w:tcW w:w="810" w:type="dxa"/>
          </w:tcPr>
          <w:p w:rsidR="00C461E7" w:rsidRDefault="00C461E7" w:rsidP="00075218">
            <w:pPr>
              <w:jc w:val="right"/>
              <w:rPr>
                <w:sz w:val="15"/>
              </w:rPr>
            </w:pPr>
            <w:r>
              <w:rPr>
                <w:sz w:val="15"/>
              </w:rPr>
              <w:t>0</w:t>
            </w:r>
          </w:p>
        </w:tc>
        <w:tc>
          <w:tcPr>
            <w:tcW w:w="900" w:type="dxa"/>
          </w:tcPr>
          <w:p w:rsidR="00C461E7" w:rsidRDefault="00C461E7" w:rsidP="00075218">
            <w:pPr>
              <w:jc w:val="right"/>
              <w:rPr>
                <w:sz w:val="15"/>
              </w:rPr>
            </w:pPr>
            <w:r>
              <w:rPr>
                <w:sz w:val="15"/>
              </w:rPr>
              <w:t>6</w:t>
            </w:r>
          </w:p>
        </w:tc>
        <w:tc>
          <w:tcPr>
            <w:tcW w:w="1170" w:type="dxa"/>
          </w:tcPr>
          <w:p w:rsidR="00C461E7" w:rsidRDefault="00C461E7" w:rsidP="00075218">
            <w:pPr>
              <w:jc w:val="right"/>
              <w:rPr>
                <w:sz w:val="15"/>
              </w:rPr>
            </w:pPr>
            <w:r>
              <w:rPr>
                <w:sz w:val="15"/>
              </w:rPr>
              <w:t>101</w:t>
            </w:r>
          </w:p>
        </w:tc>
        <w:tc>
          <w:tcPr>
            <w:tcW w:w="1260" w:type="dxa"/>
          </w:tcPr>
          <w:p w:rsidR="00C461E7" w:rsidRDefault="00C461E7" w:rsidP="00075218">
            <w:pPr>
              <w:jc w:val="right"/>
              <w:rPr>
                <w:sz w:val="15"/>
              </w:rPr>
            </w:pPr>
            <w:r>
              <w:rPr>
                <w:sz w:val="15"/>
              </w:rPr>
              <w:t>139</w:t>
            </w:r>
          </w:p>
        </w:tc>
        <w:tc>
          <w:tcPr>
            <w:tcW w:w="1710" w:type="dxa"/>
          </w:tcPr>
          <w:p w:rsidR="00C461E7" w:rsidRPr="00C461E7" w:rsidRDefault="0016622E" w:rsidP="00075218">
            <w:pPr>
              <w:jc w:val="right"/>
              <w:rPr>
                <w:sz w:val="15"/>
              </w:rPr>
            </w:pPr>
            <w:r>
              <w:rPr>
                <w:sz w:val="15"/>
              </w:rPr>
              <w:t>9,441.37</w:t>
            </w:r>
          </w:p>
        </w:tc>
      </w:tr>
      <w:tr w:rsidR="00C461E7" w:rsidRPr="00C461E7" w:rsidTr="00B62F8E">
        <w:tc>
          <w:tcPr>
            <w:tcW w:w="1435" w:type="dxa"/>
          </w:tcPr>
          <w:p w:rsidR="00C461E7" w:rsidRDefault="00C461E7" w:rsidP="00911DCF">
            <w:pPr>
              <w:rPr>
                <w:sz w:val="15"/>
              </w:rPr>
            </w:pPr>
            <w:r>
              <w:rPr>
                <w:sz w:val="15"/>
              </w:rPr>
              <w:t>Bethel</w:t>
            </w:r>
          </w:p>
        </w:tc>
        <w:tc>
          <w:tcPr>
            <w:tcW w:w="814" w:type="dxa"/>
          </w:tcPr>
          <w:p w:rsidR="00C461E7" w:rsidRDefault="00C461E7" w:rsidP="00075218">
            <w:pPr>
              <w:jc w:val="right"/>
              <w:rPr>
                <w:sz w:val="15"/>
              </w:rPr>
            </w:pPr>
            <w:r>
              <w:rPr>
                <w:sz w:val="15"/>
              </w:rPr>
              <w:t>132</w:t>
            </w:r>
          </w:p>
        </w:tc>
        <w:tc>
          <w:tcPr>
            <w:tcW w:w="900" w:type="dxa"/>
          </w:tcPr>
          <w:p w:rsidR="00C461E7" w:rsidRDefault="00C461E7" w:rsidP="00075218">
            <w:pPr>
              <w:jc w:val="right"/>
              <w:rPr>
                <w:sz w:val="15"/>
              </w:rPr>
            </w:pPr>
            <w:r>
              <w:rPr>
                <w:sz w:val="15"/>
              </w:rPr>
              <w:t>84</w:t>
            </w:r>
          </w:p>
        </w:tc>
        <w:tc>
          <w:tcPr>
            <w:tcW w:w="810" w:type="dxa"/>
          </w:tcPr>
          <w:p w:rsidR="00C461E7" w:rsidRDefault="00C461E7" w:rsidP="00075218">
            <w:pPr>
              <w:jc w:val="right"/>
              <w:rPr>
                <w:sz w:val="15"/>
              </w:rPr>
            </w:pPr>
            <w:r>
              <w:rPr>
                <w:sz w:val="15"/>
              </w:rPr>
              <w:t>0</w:t>
            </w:r>
          </w:p>
        </w:tc>
        <w:tc>
          <w:tcPr>
            <w:tcW w:w="900" w:type="dxa"/>
          </w:tcPr>
          <w:p w:rsidR="00C461E7" w:rsidRDefault="00C461E7" w:rsidP="00075218">
            <w:pPr>
              <w:jc w:val="right"/>
              <w:rPr>
                <w:sz w:val="15"/>
              </w:rPr>
            </w:pPr>
            <w:r>
              <w:rPr>
                <w:sz w:val="15"/>
              </w:rPr>
              <w:t>2</w:t>
            </w:r>
          </w:p>
        </w:tc>
        <w:tc>
          <w:tcPr>
            <w:tcW w:w="1170" w:type="dxa"/>
          </w:tcPr>
          <w:p w:rsidR="00C461E7" w:rsidRDefault="00C461E7" w:rsidP="00075218">
            <w:pPr>
              <w:jc w:val="right"/>
              <w:rPr>
                <w:sz w:val="15"/>
              </w:rPr>
            </w:pPr>
            <w:r>
              <w:rPr>
                <w:sz w:val="15"/>
              </w:rPr>
              <w:t>15</w:t>
            </w:r>
          </w:p>
        </w:tc>
        <w:tc>
          <w:tcPr>
            <w:tcW w:w="1260" w:type="dxa"/>
          </w:tcPr>
          <w:p w:rsidR="00C461E7" w:rsidRDefault="00C461E7" w:rsidP="00075218">
            <w:pPr>
              <w:jc w:val="right"/>
              <w:rPr>
                <w:sz w:val="15"/>
              </w:rPr>
            </w:pPr>
            <w:r>
              <w:rPr>
                <w:sz w:val="15"/>
              </w:rPr>
              <w:t>20</w:t>
            </w:r>
          </w:p>
        </w:tc>
        <w:tc>
          <w:tcPr>
            <w:tcW w:w="1710" w:type="dxa"/>
          </w:tcPr>
          <w:p w:rsidR="00C461E7" w:rsidRPr="00C461E7" w:rsidRDefault="0016622E" w:rsidP="00075218">
            <w:pPr>
              <w:jc w:val="right"/>
              <w:rPr>
                <w:sz w:val="15"/>
              </w:rPr>
            </w:pPr>
            <w:r>
              <w:rPr>
                <w:sz w:val="15"/>
              </w:rPr>
              <w:t>2,229.36</w:t>
            </w:r>
          </w:p>
        </w:tc>
      </w:tr>
      <w:tr w:rsidR="00C461E7" w:rsidRPr="00C461E7" w:rsidTr="00B62F8E">
        <w:tc>
          <w:tcPr>
            <w:tcW w:w="1435" w:type="dxa"/>
          </w:tcPr>
          <w:p w:rsidR="00C461E7" w:rsidRDefault="00C461E7" w:rsidP="00911DCF">
            <w:pPr>
              <w:rPr>
                <w:sz w:val="15"/>
              </w:rPr>
            </w:pPr>
            <w:r>
              <w:rPr>
                <w:sz w:val="15"/>
              </w:rPr>
              <w:t>Brushy Fork</w:t>
            </w:r>
          </w:p>
        </w:tc>
        <w:tc>
          <w:tcPr>
            <w:tcW w:w="814" w:type="dxa"/>
          </w:tcPr>
          <w:p w:rsidR="00C461E7" w:rsidRDefault="00C461E7" w:rsidP="00075218">
            <w:pPr>
              <w:jc w:val="right"/>
              <w:rPr>
                <w:sz w:val="15"/>
              </w:rPr>
            </w:pPr>
          </w:p>
        </w:tc>
        <w:tc>
          <w:tcPr>
            <w:tcW w:w="900" w:type="dxa"/>
          </w:tcPr>
          <w:p w:rsidR="00C461E7" w:rsidRDefault="00C461E7" w:rsidP="00075218">
            <w:pPr>
              <w:jc w:val="right"/>
              <w:rPr>
                <w:sz w:val="15"/>
              </w:rPr>
            </w:pPr>
          </w:p>
        </w:tc>
        <w:tc>
          <w:tcPr>
            <w:tcW w:w="810" w:type="dxa"/>
          </w:tcPr>
          <w:p w:rsidR="00C461E7" w:rsidRDefault="00C461E7" w:rsidP="00075218">
            <w:pPr>
              <w:jc w:val="right"/>
              <w:rPr>
                <w:sz w:val="15"/>
              </w:rPr>
            </w:pPr>
          </w:p>
        </w:tc>
        <w:tc>
          <w:tcPr>
            <w:tcW w:w="900" w:type="dxa"/>
          </w:tcPr>
          <w:p w:rsidR="00C461E7" w:rsidRDefault="00C461E7" w:rsidP="00075218">
            <w:pPr>
              <w:jc w:val="right"/>
              <w:rPr>
                <w:sz w:val="15"/>
              </w:rPr>
            </w:pPr>
          </w:p>
        </w:tc>
        <w:tc>
          <w:tcPr>
            <w:tcW w:w="1170" w:type="dxa"/>
          </w:tcPr>
          <w:p w:rsidR="00C461E7" w:rsidRDefault="00C461E7" w:rsidP="00075218">
            <w:pPr>
              <w:jc w:val="right"/>
              <w:rPr>
                <w:sz w:val="15"/>
              </w:rPr>
            </w:pPr>
          </w:p>
        </w:tc>
        <w:tc>
          <w:tcPr>
            <w:tcW w:w="1260" w:type="dxa"/>
          </w:tcPr>
          <w:p w:rsidR="00C461E7" w:rsidRDefault="00C461E7" w:rsidP="00075218">
            <w:pPr>
              <w:jc w:val="right"/>
              <w:rPr>
                <w:sz w:val="15"/>
              </w:rPr>
            </w:pPr>
          </w:p>
        </w:tc>
        <w:tc>
          <w:tcPr>
            <w:tcW w:w="1710" w:type="dxa"/>
          </w:tcPr>
          <w:p w:rsidR="00C461E7" w:rsidRPr="00C461E7" w:rsidRDefault="0016622E" w:rsidP="00075218">
            <w:pPr>
              <w:jc w:val="right"/>
              <w:rPr>
                <w:sz w:val="15"/>
              </w:rPr>
            </w:pPr>
            <w:r>
              <w:rPr>
                <w:sz w:val="15"/>
              </w:rPr>
              <w:t>894.00</w:t>
            </w:r>
          </w:p>
        </w:tc>
      </w:tr>
      <w:tr w:rsidR="00C461E7" w:rsidRPr="00C461E7" w:rsidTr="00B62F8E">
        <w:tc>
          <w:tcPr>
            <w:tcW w:w="1435" w:type="dxa"/>
          </w:tcPr>
          <w:p w:rsidR="00C461E7" w:rsidRDefault="00C461E7" w:rsidP="00911DCF">
            <w:pPr>
              <w:rPr>
                <w:sz w:val="15"/>
              </w:rPr>
            </w:pPr>
            <w:r>
              <w:rPr>
                <w:sz w:val="15"/>
              </w:rPr>
              <w:t>Buck Creek</w:t>
            </w:r>
          </w:p>
        </w:tc>
        <w:tc>
          <w:tcPr>
            <w:tcW w:w="814" w:type="dxa"/>
          </w:tcPr>
          <w:p w:rsidR="00C461E7" w:rsidRDefault="00C461E7" w:rsidP="00075218">
            <w:pPr>
              <w:jc w:val="right"/>
              <w:rPr>
                <w:sz w:val="15"/>
              </w:rPr>
            </w:pPr>
            <w:r>
              <w:rPr>
                <w:sz w:val="15"/>
              </w:rPr>
              <w:t>1,028</w:t>
            </w:r>
          </w:p>
        </w:tc>
        <w:tc>
          <w:tcPr>
            <w:tcW w:w="900" w:type="dxa"/>
          </w:tcPr>
          <w:p w:rsidR="00C461E7" w:rsidRDefault="00C461E7" w:rsidP="00075218">
            <w:pPr>
              <w:jc w:val="right"/>
              <w:rPr>
                <w:sz w:val="15"/>
              </w:rPr>
            </w:pPr>
            <w:r>
              <w:rPr>
                <w:sz w:val="15"/>
              </w:rPr>
              <w:t>958</w:t>
            </w:r>
          </w:p>
        </w:tc>
        <w:tc>
          <w:tcPr>
            <w:tcW w:w="810" w:type="dxa"/>
          </w:tcPr>
          <w:p w:rsidR="00C461E7" w:rsidRDefault="00C461E7" w:rsidP="00075218">
            <w:pPr>
              <w:jc w:val="right"/>
              <w:rPr>
                <w:sz w:val="15"/>
              </w:rPr>
            </w:pPr>
            <w:r>
              <w:rPr>
                <w:sz w:val="15"/>
              </w:rPr>
              <w:t>19</w:t>
            </w:r>
          </w:p>
        </w:tc>
        <w:tc>
          <w:tcPr>
            <w:tcW w:w="900" w:type="dxa"/>
          </w:tcPr>
          <w:p w:rsidR="00C461E7" w:rsidRDefault="00C461E7" w:rsidP="00075218">
            <w:pPr>
              <w:jc w:val="right"/>
              <w:rPr>
                <w:sz w:val="15"/>
              </w:rPr>
            </w:pPr>
            <w:r>
              <w:rPr>
                <w:sz w:val="15"/>
              </w:rPr>
              <w:t>18</w:t>
            </w:r>
          </w:p>
        </w:tc>
        <w:tc>
          <w:tcPr>
            <w:tcW w:w="1170" w:type="dxa"/>
          </w:tcPr>
          <w:p w:rsidR="00C461E7" w:rsidRDefault="00C461E7" w:rsidP="00075218">
            <w:pPr>
              <w:jc w:val="right"/>
              <w:rPr>
                <w:sz w:val="15"/>
              </w:rPr>
            </w:pPr>
            <w:r>
              <w:rPr>
                <w:sz w:val="15"/>
              </w:rPr>
              <w:t>232</w:t>
            </w:r>
          </w:p>
        </w:tc>
        <w:tc>
          <w:tcPr>
            <w:tcW w:w="1260" w:type="dxa"/>
          </w:tcPr>
          <w:p w:rsidR="00C461E7" w:rsidRDefault="00C461E7" w:rsidP="00075218">
            <w:pPr>
              <w:jc w:val="right"/>
              <w:rPr>
                <w:sz w:val="15"/>
              </w:rPr>
            </w:pPr>
            <w:r>
              <w:rPr>
                <w:sz w:val="15"/>
              </w:rPr>
              <w:t>240</w:t>
            </w:r>
          </w:p>
        </w:tc>
        <w:tc>
          <w:tcPr>
            <w:tcW w:w="1710" w:type="dxa"/>
          </w:tcPr>
          <w:p w:rsidR="00C461E7" w:rsidRPr="00C461E7" w:rsidRDefault="0016622E" w:rsidP="00075218">
            <w:pPr>
              <w:jc w:val="right"/>
              <w:rPr>
                <w:sz w:val="15"/>
              </w:rPr>
            </w:pPr>
            <w:r>
              <w:rPr>
                <w:sz w:val="15"/>
              </w:rPr>
              <w:t>30,216.40</w:t>
            </w:r>
          </w:p>
        </w:tc>
      </w:tr>
      <w:tr w:rsidR="00C461E7" w:rsidRPr="00C461E7" w:rsidTr="00B62F8E">
        <w:tc>
          <w:tcPr>
            <w:tcW w:w="1435" w:type="dxa"/>
          </w:tcPr>
          <w:p w:rsidR="00C461E7" w:rsidRDefault="00C461E7" w:rsidP="00911DCF">
            <w:pPr>
              <w:rPr>
                <w:sz w:val="15"/>
              </w:rPr>
            </w:pPr>
            <w:r>
              <w:rPr>
                <w:sz w:val="15"/>
              </w:rPr>
              <w:t>Buena Vista</w:t>
            </w:r>
          </w:p>
        </w:tc>
        <w:tc>
          <w:tcPr>
            <w:tcW w:w="814" w:type="dxa"/>
          </w:tcPr>
          <w:p w:rsidR="00C461E7" w:rsidRDefault="00C461E7" w:rsidP="00075218">
            <w:pPr>
              <w:jc w:val="right"/>
              <w:rPr>
                <w:sz w:val="15"/>
              </w:rPr>
            </w:pPr>
            <w:r>
              <w:rPr>
                <w:sz w:val="15"/>
              </w:rPr>
              <w:t>504</w:t>
            </w:r>
          </w:p>
        </w:tc>
        <w:tc>
          <w:tcPr>
            <w:tcW w:w="900" w:type="dxa"/>
          </w:tcPr>
          <w:p w:rsidR="00C461E7" w:rsidRDefault="00C461E7" w:rsidP="00075218">
            <w:pPr>
              <w:jc w:val="right"/>
              <w:rPr>
                <w:sz w:val="15"/>
              </w:rPr>
            </w:pPr>
            <w:r>
              <w:rPr>
                <w:sz w:val="15"/>
              </w:rPr>
              <w:t>265</w:t>
            </w:r>
          </w:p>
        </w:tc>
        <w:tc>
          <w:tcPr>
            <w:tcW w:w="810" w:type="dxa"/>
          </w:tcPr>
          <w:p w:rsidR="00C461E7" w:rsidRDefault="00C461E7" w:rsidP="00075218">
            <w:pPr>
              <w:jc w:val="right"/>
              <w:rPr>
                <w:sz w:val="15"/>
              </w:rPr>
            </w:pPr>
            <w:r>
              <w:rPr>
                <w:sz w:val="15"/>
              </w:rPr>
              <w:t>0</w:t>
            </w:r>
          </w:p>
        </w:tc>
        <w:tc>
          <w:tcPr>
            <w:tcW w:w="900" w:type="dxa"/>
          </w:tcPr>
          <w:p w:rsidR="00C461E7" w:rsidRDefault="00C461E7" w:rsidP="00075218">
            <w:pPr>
              <w:jc w:val="right"/>
              <w:rPr>
                <w:sz w:val="15"/>
              </w:rPr>
            </w:pPr>
            <w:r>
              <w:rPr>
                <w:sz w:val="15"/>
              </w:rPr>
              <w:t>0</w:t>
            </w:r>
          </w:p>
        </w:tc>
        <w:tc>
          <w:tcPr>
            <w:tcW w:w="1170" w:type="dxa"/>
          </w:tcPr>
          <w:p w:rsidR="00C461E7" w:rsidRDefault="00C461E7" w:rsidP="00075218">
            <w:pPr>
              <w:jc w:val="right"/>
              <w:rPr>
                <w:sz w:val="15"/>
              </w:rPr>
            </w:pPr>
            <w:r>
              <w:rPr>
                <w:sz w:val="15"/>
              </w:rPr>
              <w:t>23</w:t>
            </w:r>
          </w:p>
        </w:tc>
        <w:tc>
          <w:tcPr>
            <w:tcW w:w="1260" w:type="dxa"/>
          </w:tcPr>
          <w:p w:rsidR="00C461E7" w:rsidRDefault="00C461E7" w:rsidP="00075218">
            <w:pPr>
              <w:jc w:val="right"/>
              <w:rPr>
                <w:sz w:val="15"/>
              </w:rPr>
            </w:pPr>
            <w:r>
              <w:rPr>
                <w:sz w:val="15"/>
              </w:rPr>
              <w:t>30</w:t>
            </w:r>
          </w:p>
        </w:tc>
        <w:tc>
          <w:tcPr>
            <w:tcW w:w="1710" w:type="dxa"/>
          </w:tcPr>
          <w:p w:rsidR="00C461E7" w:rsidRPr="00C461E7" w:rsidRDefault="0016622E" w:rsidP="00075218">
            <w:pPr>
              <w:jc w:val="right"/>
              <w:rPr>
                <w:sz w:val="15"/>
              </w:rPr>
            </w:pPr>
            <w:r>
              <w:rPr>
                <w:sz w:val="15"/>
              </w:rPr>
              <w:t>3,744.22</w:t>
            </w:r>
          </w:p>
        </w:tc>
      </w:tr>
      <w:tr w:rsidR="00C461E7" w:rsidRPr="00C461E7" w:rsidTr="00B62F8E">
        <w:tc>
          <w:tcPr>
            <w:tcW w:w="1435" w:type="dxa"/>
          </w:tcPr>
          <w:p w:rsidR="00C461E7" w:rsidRDefault="00C461E7" w:rsidP="00911DCF">
            <w:pPr>
              <w:rPr>
                <w:sz w:val="15"/>
              </w:rPr>
            </w:pPr>
            <w:r>
              <w:rPr>
                <w:sz w:val="15"/>
              </w:rPr>
              <w:t>Buttonsberry</w:t>
            </w:r>
          </w:p>
        </w:tc>
        <w:tc>
          <w:tcPr>
            <w:tcW w:w="814" w:type="dxa"/>
          </w:tcPr>
          <w:p w:rsidR="00C461E7" w:rsidRDefault="00C461E7" w:rsidP="00075218">
            <w:pPr>
              <w:jc w:val="right"/>
              <w:rPr>
                <w:sz w:val="15"/>
              </w:rPr>
            </w:pPr>
          </w:p>
        </w:tc>
        <w:tc>
          <w:tcPr>
            <w:tcW w:w="900" w:type="dxa"/>
          </w:tcPr>
          <w:p w:rsidR="00C461E7" w:rsidRDefault="00C461E7" w:rsidP="00075218">
            <w:pPr>
              <w:jc w:val="right"/>
              <w:rPr>
                <w:sz w:val="15"/>
              </w:rPr>
            </w:pPr>
          </w:p>
        </w:tc>
        <w:tc>
          <w:tcPr>
            <w:tcW w:w="810" w:type="dxa"/>
          </w:tcPr>
          <w:p w:rsidR="00C461E7" w:rsidRDefault="00C461E7" w:rsidP="00075218">
            <w:pPr>
              <w:jc w:val="right"/>
              <w:rPr>
                <w:sz w:val="15"/>
              </w:rPr>
            </w:pPr>
          </w:p>
        </w:tc>
        <w:tc>
          <w:tcPr>
            <w:tcW w:w="900" w:type="dxa"/>
          </w:tcPr>
          <w:p w:rsidR="00C461E7" w:rsidRDefault="00C461E7" w:rsidP="00075218">
            <w:pPr>
              <w:jc w:val="right"/>
              <w:rPr>
                <w:sz w:val="15"/>
              </w:rPr>
            </w:pPr>
          </w:p>
        </w:tc>
        <w:tc>
          <w:tcPr>
            <w:tcW w:w="1170" w:type="dxa"/>
          </w:tcPr>
          <w:p w:rsidR="00C461E7" w:rsidRDefault="00C461E7" w:rsidP="00075218">
            <w:pPr>
              <w:jc w:val="right"/>
              <w:rPr>
                <w:sz w:val="15"/>
              </w:rPr>
            </w:pPr>
          </w:p>
        </w:tc>
        <w:tc>
          <w:tcPr>
            <w:tcW w:w="1260" w:type="dxa"/>
          </w:tcPr>
          <w:p w:rsidR="00C461E7" w:rsidRDefault="00C461E7" w:rsidP="00075218">
            <w:pPr>
              <w:jc w:val="right"/>
              <w:rPr>
                <w:sz w:val="15"/>
              </w:rPr>
            </w:pPr>
          </w:p>
        </w:tc>
        <w:tc>
          <w:tcPr>
            <w:tcW w:w="1710" w:type="dxa"/>
          </w:tcPr>
          <w:p w:rsidR="00C461E7" w:rsidRPr="00C461E7" w:rsidRDefault="0016622E" w:rsidP="00075218">
            <w:pPr>
              <w:jc w:val="right"/>
              <w:rPr>
                <w:sz w:val="15"/>
              </w:rPr>
            </w:pPr>
            <w:r>
              <w:rPr>
                <w:sz w:val="15"/>
              </w:rPr>
              <w:t>947.37</w:t>
            </w:r>
          </w:p>
        </w:tc>
      </w:tr>
      <w:tr w:rsidR="00C461E7" w:rsidRPr="00C461E7" w:rsidTr="00B62F8E">
        <w:tc>
          <w:tcPr>
            <w:tcW w:w="1435" w:type="dxa"/>
          </w:tcPr>
          <w:p w:rsidR="00C461E7" w:rsidRDefault="00C461E7" w:rsidP="00911DCF">
            <w:pPr>
              <w:rPr>
                <w:sz w:val="15"/>
              </w:rPr>
            </w:pPr>
            <w:r>
              <w:rPr>
                <w:sz w:val="15"/>
              </w:rPr>
              <w:t>Calhoun</w:t>
            </w:r>
          </w:p>
        </w:tc>
        <w:tc>
          <w:tcPr>
            <w:tcW w:w="814" w:type="dxa"/>
          </w:tcPr>
          <w:p w:rsidR="00C461E7" w:rsidRDefault="00C461E7" w:rsidP="00075218">
            <w:pPr>
              <w:jc w:val="right"/>
              <w:rPr>
                <w:sz w:val="15"/>
              </w:rPr>
            </w:pPr>
            <w:r>
              <w:rPr>
                <w:sz w:val="15"/>
              </w:rPr>
              <w:t>930</w:t>
            </w:r>
          </w:p>
        </w:tc>
        <w:tc>
          <w:tcPr>
            <w:tcW w:w="900" w:type="dxa"/>
          </w:tcPr>
          <w:p w:rsidR="00C461E7" w:rsidRDefault="00C461E7" w:rsidP="00075218">
            <w:pPr>
              <w:jc w:val="right"/>
              <w:rPr>
                <w:sz w:val="15"/>
              </w:rPr>
            </w:pPr>
            <w:r>
              <w:rPr>
                <w:sz w:val="15"/>
              </w:rPr>
              <w:t>639</w:t>
            </w:r>
          </w:p>
        </w:tc>
        <w:tc>
          <w:tcPr>
            <w:tcW w:w="810" w:type="dxa"/>
          </w:tcPr>
          <w:p w:rsidR="00C461E7" w:rsidRDefault="00C461E7" w:rsidP="00075218">
            <w:pPr>
              <w:jc w:val="right"/>
              <w:rPr>
                <w:sz w:val="15"/>
              </w:rPr>
            </w:pPr>
            <w:r>
              <w:rPr>
                <w:sz w:val="15"/>
              </w:rPr>
              <w:t>6</w:t>
            </w:r>
          </w:p>
        </w:tc>
        <w:tc>
          <w:tcPr>
            <w:tcW w:w="900" w:type="dxa"/>
          </w:tcPr>
          <w:p w:rsidR="00C461E7" w:rsidRDefault="00C461E7" w:rsidP="00075218">
            <w:pPr>
              <w:jc w:val="right"/>
              <w:rPr>
                <w:sz w:val="15"/>
              </w:rPr>
            </w:pPr>
            <w:r>
              <w:rPr>
                <w:sz w:val="15"/>
              </w:rPr>
              <w:t>4</w:t>
            </w:r>
          </w:p>
        </w:tc>
        <w:tc>
          <w:tcPr>
            <w:tcW w:w="1170" w:type="dxa"/>
          </w:tcPr>
          <w:p w:rsidR="00C461E7" w:rsidRDefault="00C461E7" w:rsidP="00075218">
            <w:pPr>
              <w:jc w:val="right"/>
              <w:rPr>
                <w:sz w:val="15"/>
              </w:rPr>
            </w:pPr>
            <w:r>
              <w:rPr>
                <w:sz w:val="15"/>
              </w:rPr>
              <w:t>140</w:t>
            </w:r>
          </w:p>
        </w:tc>
        <w:tc>
          <w:tcPr>
            <w:tcW w:w="1260" w:type="dxa"/>
          </w:tcPr>
          <w:p w:rsidR="00C461E7" w:rsidRDefault="00C461E7" w:rsidP="00075218">
            <w:pPr>
              <w:jc w:val="right"/>
              <w:rPr>
                <w:sz w:val="15"/>
              </w:rPr>
            </w:pPr>
            <w:r>
              <w:rPr>
                <w:sz w:val="15"/>
              </w:rPr>
              <w:t>140</w:t>
            </w:r>
          </w:p>
        </w:tc>
        <w:tc>
          <w:tcPr>
            <w:tcW w:w="1710" w:type="dxa"/>
          </w:tcPr>
          <w:p w:rsidR="00C461E7" w:rsidRPr="00C461E7" w:rsidRDefault="0016622E" w:rsidP="00075218">
            <w:pPr>
              <w:jc w:val="right"/>
              <w:rPr>
                <w:sz w:val="15"/>
              </w:rPr>
            </w:pPr>
            <w:r>
              <w:rPr>
                <w:sz w:val="15"/>
              </w:rPr>
              <w:t>1,884.97</w:t>
            </w:r>
          </w:p>
        </w:tc>
      </w:tr>
      <w:tr w:rsidR="00C461E7" w:rsidRPr="00C461E7" w:rsidTr="00B62F8E">
        <w:tc>
          <w:tcPr>
            <w:tcW w:w="1435" w:type="dxa"/>
          </w:tcPr>
          <w:p w:rsidR="00C461E7" w:rsidRDefault="00C461E7" w:rsidP="00911DCF">
            <w:pPr>
              <w:rPr>
                <w:sz w:val="15"/>
              </w:rPr>
            </w:pPr>
            <w:r>
              <w:rPr>
                <w:sz w:val="15"/>
              </w:rPr>
              <w:t>Cedar Street</w:t>
            </w:r>
          </w:p>
        </w:tc>
        <w:tc>
          <w:tcPr>
            <w:tcW w:w="814" w:type="dxa"/>
          </w:tcPr>
          <w:p w:rsidR="00C461E7" w:rsidRDefault="00C461E7" w:rsidP="00075218">
            <w:pPr>
              <w:jc w:val="right"/>
              <w:rPr>
                <w:sz w:val="15"/>
              </w:rPr>
            </w:pPr>
            <w:r>
              <w:rPr>
                <w:sz w:val="15"/>
              </w:rPr>
              <w:t>23</w:t>
            </w:r>
          </w:p>
        </w:tc>
        <w:tc>
          <w:tcPr>
            <w:tcW w:w="900" w:type="dxa"/>
          </w:tcPr>
          <w:p w:rsidR="00C461E7" w:rsidRDefault="00C461E7" w:rsidP="00075218">
            <w:pPr>
              <w:jc w:val="right"/>
              <w:rPr>
                <w:sz w:val="15"/>
              </w:rPr>
            </w:pPr>
            <w:r>
              <w:rPr>
                <w:sz w:val="15"/>
              </w:rPr>
              <w:t>23</w:t>
            </w:r>
          </w:p>
        </w:tc>
        <w:tc>
          <w:tcPr>
            <w:tcW w:w="810" w:type="dxa"/>
          </w:tcPr>
          <w:p w:rsidR="00C461E7" w:rsidRDefault="00C461E7" w:rsidP="00075218">
            <w:pPr>
              <w:jc w:val="right"/>
              <w:rPr>
                <w:sz w:val="15"/>
              </w:rPr>
            </w:pPr>
            <w:r>
              <w:rPr>
                <w:sz w:val="15"/>
              </w:rPr>
              <w:t>0</w:t>
            </w:r>
          </w:p>
        </w:tc>
        <w:tc>
          <w:tcPr>
            <w:tcW w:w="900" w:type="dxa"/>
          </w:tcPr>
          <w:p w:rsidR="00C461E7" w:rsidRDefault="00C461E7" w:rsidP="00075218">
            <w:pPr>
              <w:jc w:val="right"/>
              <w:rPr>
                <w:sz w:val="15"/>
              </w:rPr>
            </w:pPr>
            <w:r>
              <w:rPr>
                <w:sz w:val="15"/>
              </w:rPr>
              <w:t>0</w:t>
            </w:r>
          </w:p>
        </w:tc>
        <w:tc>
          <w:tcPr>
            <w:tcW w:w="1170" w:type="dxa"/>
          </w:tcPr>
          <w:p w:rsidR="00C461E7" w:rsidRDefault="00C461E7" w:rsidP="00075218">
            <w:pPr>
              <w:jc w:val="right"/>
              <w:rPr>
                <w:sz w:val="15"/>
              </w:rPr>
            </w:pPr>
            <w:r>
              <w:rPr>
                <w:sz w:val="15"/>
              </w:rPr>
              <w:t>8</w:t>
            </w:r>
          </w:p>
        </w:tc>
        <w:tc>
          <w:tcPr>
            <w:tcW w:w="1260" w:type="dxa"/>
          </w:tcPr>
          <w:p w:rsidR="00C461E7" w:rsidRDefault="00C461E7" w:rsidP="00075218">
            <w:pPr>
              <w:jc w:val="right"/>
              <w:rPr>
                <w:sz w:val="15"/>
              </w:rPr>
            </w:pPr>
            <w:r>
              <w:rPr>
                <w:sz w:val="15"/>
              </w:rPr>
              <w:t>12</w:t>
            </w:r>
          </w:p>
        </w:tc>
        <w:tc>
          <w:tcPr>
            <w:tcW w:w="1710" w:type="dxa"/>
          </w:tcPr>
          <w:p w:rsidR="00C461E7" w:rsidRPr="00C461E7" w:rsidRDefault="0016622E" w:rsidP="00075218">
            <w:pPr>
              <w:jc w:val="right"/>
              <w:rPr>
                <w:sz w:val="15"/>
              </w:rPr>
            </w:pPr>
            <w:r>
              <w:rPr>
                <w:sz w:val="15"/>
              </w:rPr>
              <w:t>500.00</w:t>
            </w:r>
          </w:p>
        </w:tc>
      </w:tr>
      <w:tr w:rsidR="00C461E7" w:rsidRPr="00C461E7" w:rsidTr="00B62F8E">
        <w:tc>
          <w:tcPr>
            <w:tcW w:w="1435" w:type="dxa"/>
          </w:tcPr>
          <w:p w:rsidR="00C461E7" w:rsidRDefault="000D7AE6" w:rsidP="00911DCF">
            <w:pPr>
              <w:rPr>
                <w:sz w:val="15"/>
              </w:rPr>
            </w:pPr>
            <w:r>
              <w:rPr>
                <w:sz w:val="15"/>
              </w:rPr>
              <w:t>Crosspointe</w:t>
            </w:r>
          </w:p>
        </w:tc>
        <w:tc>
          <w:tcPr>
            <w:tcW w:w="814" w:type="dxa"/>
          </w:tcPr>
          <w:p w:rsidR="00C461E7" w:rsidRDefault="000D7AE6" w:rsidP="00075218">
            <w:pPr>
              <w:jc w:val="right"/>
              <w:rPr>
                <w:sz w:val="15"/>
              </w:rPr>
            </w:pPr>
            <w:r>
              <w:rPr>
                <w:sz w:val="15"/>
              </w:rPr>
              <w:t>864</w:t>
            </w:r>
          </w:p>
        </w:tc>
        <w:tc>
          <w:tcPr>
            <w:tcW w:w="900" w:type="dxa"/>
          </w:tcPr>
          <w:p w:rsidR="00C461E7" w:rsidRDefault="000D7AE6" w:rsidP="00075218">
            <w:pPr>
              <w:jc w:val="right"/>
              <w:rPr>
                <w:sz w:val="15"/>
              </w:rPr>
            </w:pPr>
            <w:r>
              <w:rPr>
                <w:sz w:val="15"/>
              </w:rPr>
              <w:t>532</w:t>
            </w:r>
          </w:p>
        </w:tc>
        <w:tc>
          <w:tcPr>
            <w:tcW w:w="810" w:type="dxa"/>
          </w:tcPr>
          <w:p w:rsidR="00C461E7" w:rsidRDefault="000D7AE6" w:rsidP="00075218">
            <w:pPr>
              <w:jc w:val="right"/>
              <w:rPr>
                <w:sz w:val="15"/>
              </w:rPr>
            </w:pPr>
            <w:r>
              <w:rPr>
                <w:sz w:val="15"/>
              </w:rPr>
              <w:t>13</w:t>
            </w:r>
          </w:p>
        </w:tc>
        <w:tc>
          <w:tcPr>
            <w:tcW w:w="900" w:type="dxa"/>
          </w:tcPr>
          <w:p w:rsidR="00C461E7" w:rsidRDefault="000D7AE6" w:rsidP="00075218">
            <w:pPr>
              <w:jc w:val="right"/>
              <w:rPr>
                <w:sz w:val="15"/>
              </w:rPr>
            </w:pPr>
            <w:r>
              <w:rPr>
                <w:sz w:val="15"/>
              </w:rPr>
              <w:t>19</w:t>
            </w:r>
          </w:p>
        </w:tc>
        <w:tc>
          <w:tcPr>
            <w:tcW w:w="1170" w:type="dxa"/>
          </w:tcPr>
          <w:p w:rsidR="00C461E7" w:rsidRDefault="000D7AE6" w:rsidP="00075218">
            <w:pPr>
              <w:jc w:val="right"/>
              <w:rPr>
                <w:sz w:val="15"/>
              </w:rPr>
            </w:pPr>
            <w:r>
              <w:rPr>
                <w:sz w:val="15"/>
              </w:rPr>
              <w:t>78</w:t>
            </w:r>
          </w:p>
        </w:tc>
        <w:tc>
          <w:tcPr>
            <w:tcW w:w="1260" w:type="dxa"/>
          </w:tcPr>
          <w:p w:rsidR="00C461E7" w:rsidRDefault="000D7AE6" w:rsidP="00075218">
            <w:pPr>
              <w:jc w:val="right"/>
              <w:rPr>
                <w:sz w:val="15"/>
              </w:rPr>
            </w:pPr>
            <w:r>
              <w:rPr>
                <w:sz w:val="15"/>
              </w:rPr>
              <w:t>178</w:t>
            </w:r>
          </w:p>
        </w:tc>
        <w:tc>
          <w:tcPr>
            <w:tcW w:w="1710" w:type="dxa"/>
          </w:tcPr>
          <w:p w:rsidR="00C461E7" w:rsidRPr="00C461E7" w:rsidRDefault="0016622E" w:rsidP="00075218">
            <w:pPr>
              <w:jc w:val="right"/>
              <w:rPr>
                <w:sz w:val="15"/>
              </w:rPr>
            </w:pPr>
            <w:r>
              <w:rPr>
                <w:sz w:val="15"/>
              </w:rPr>
              <w:t>1,045.00</w:t>
            </w:r>
          </w:p>
        </w:tc>
      </w:tr>
      <w:tr w:rsidR="000D7AE6" w:rsidRPr="00C461E7" w:rsidTr="00B62F8E">
        <w:tc>
          <w:tcPr>
            <w:tcW w:w="1435" w:type="dxa"/>
          </w:tcPr>
          <w:p w:rsidR="000D7AE6" w:rsidRDefault="000D7AE6" w:rsidP="00911DCF">
            <w:pPr>
              <w:rPr>
                <w:sz w:val="15"/>
              </w:rPr>
            </w:pPr>
            <w:r>
              <w:rPr>
                <w:sz w:val="15"/>
              </w:rPr>
              <w:t>Dawson</w:t>
            </w:r>
          </w:p>
        </w:tc>
        <w:tc>
          <w:tcPr>
            <w:tcW w:w="814" w:type="dxa"/>
          </w:tcPr>
          <w:p w:rsidR="000D7AE6" w:rsidRDefault="000D7AE6" w:rsidP="00075218">
            <w:pPr>
              <w:jc w:val="right"/>
              <w:rPr>
                <w:sz w:val="15"/>
              </w:rPr>
            </w:pPr>
            <w:r>
              <w:rPr>
                <w:sz w:val="15"/>
              </w:rPr>
              <w:t>491</w:t>
            </w:r>
          </w:p>
        </w:tc>
        <w:tc>
          <w:tcPr>
            <w:tcW w:w="900" w:type="dxa"/>
          </w:tcPr>
          <w:p w:rsidR="000D7AE6" w:rsidRDefault="000D7AE6" w:rsidP="00075218">
            <w:pPr>
              <w:jc w:val="right"/>
              <w:rPr>
                <w:sz w:val="15"/>
              </w:rPr>
            </w:pPr>
            <w:r>
              <w:rPr>
                <w:sz w:val="15"/>
              </w:rPr>
              <w:t>336</w:t>
            </w:r>
          </w:p>
        </w:tc>
        <w:tc>
          <w:tcPr>
            <w:tcW w:w="810" w:type="dxa"/>
          </w:tcPr>
          <w:p w:rsidR="000D7AE6" w:rsidRDefault="000D7AE6" w:rsidP="00075218">
            <w:pPr>
              <w:jc w:val="right"/>
              <w:rPr>
                <w:sz w:val="15"/>
              </w:rPr>
            </w:pPr>
            <w:r>
              <w:rPr>
                <w:sz w:val="15"/>
              </w:rPr>
              <w:t>2</w:t>
            </w:r>
          </w:p>
        </w:tc>
        <w:tc>
          <w:tcPr>
            <w:tcW w:w="900" w:type="dxa"/>
          </w:tcPr>
          <w:p w:rsidR="000D7AE6" w:rsidRDefault="000D7AE6" w:rsidP="00075218">
            <w:pPr>
              <w:jc w:val="right"/>
              <w:rPr>
                <w:sz w:val="15"/>
              </w:rPr>
            </w:pPr>
            <w:r>
              <w:rPr>
                <w:sz w:val="15"/>
              </w:rPr>
              <w:t>4</w:t>
            </w:r>
          </w:p>
        </w:tc>
        <w:tc>
          <w:tcPr>
            <w:tcW w:w="1170" w:type="dxa"/>
          </w:tcPr>
          <w:p w:rsidR="000D7AE6" w:rsidRDefault="000D7AE6" w:rsidP="00075218">
            <w:pPr>
              <w:jc w:val="right"/>
              <w:rPr>
                <w:sz w:val="15"/>
              </w:rPr>
            </w:pPr>
            <w:r>
              <w:rPr>
                <w:sz w:val="15"/>
              </w:rPr>
              <w:t>83</w:t>
            </w:r>
          </w:p>
        </w:tc>
        <w:tc>
          <w:tcPr>
            <w:tcW w:w="1260" w:type="dxa"/>
          </w:tcPr>
          <w:p w:rsidR="000D7AE6" w:rsidRDefault="000D7AE6" w:rsidP="00075218">
            <w:pPr>
              <w:jc w:val="right"/>
              <w:rPr>
                <w:sz w:val="15"/>
              </w:rPr>
            </w:pPr>
            <w:r>
              <w:rPr>
                <w:sz w:val="15"/>
              </w:rPr>
              <w:t>119</w:t>
            </w:r>
          </w:p>
        </w:tc>
        <w:tc>
          <w:tcPr>
            <w:tcW w:w="1710" w:type="dxa"/>
          </w:tcPr>
          <w:p w:rsidR="000D7AE6" w:rsidRPr="00C461E7" w:rsidRDefault="0016622E" w:rsidP="00075218">
            <w:pPr>
              <w:jc w:val="right"/>
              <w:rPr>
                <w:sz w:val="15"/>
              </w:rPr>
            </w:pPr>
            <w:r>
              <w:rPr>
                <w:sz w:val="15"/>
              </w:rPr>
              <w:t>10,399.45</w:t>
            </w:r>
          </w:p>
        </w:tc>
      </w:tr>
      <w:tr w:rsidR="000D7AE6" w:rsidRPr="00C461E7" w:rsidTr="00B62F8E">
        <w:tc>
          <w:tcPr>
            <w:tcW w:w="1435" w:type="dxa"/>
          </w:tcPr>
          <w:p w:rsidR="000D7AE6" w:rsidRDefault="000D7AE6" w:rsidP="00911DCF">
            <w:pPr>
              <w:rPr>
                <w:sz w:val="15"/>
              </w:rPr>
            </w:pPr>
            <w:r>
              <w:rPr>
                <w:sz w:val="15"/>
              </w:rPr>
              <w:t>Eaton Memorial</w:t>
            </w:r>
          </w:p>
        </w:tc>
        <w:tc>
          <w:tcPr>
            <w:tcW w:w="814" w:type="dxa"/>
          </w:tcPr>
          <w:p w:rsidR="000D7AE6" w:rsidRDefault="000D7AE6" w:rsidP="00075218">
            <w:pPr>
              <w:jc w:val="right"/>
              <w:rPr>
                <w:sz w:val="15"/>
              </w:rPr>
            </w:pPr>
            <w:r>
              <w:rPr>
                <w:sz w:val="15"/>
              </w:rPr>
              <w:t>542</w:t>
            </w:r>
          </w:p>
        </w:tc>
        <w:tc>
          <w:tcPr>
            <w:tcW w:w="900" w:type="dxa"/>
          </w:tcPr>
          <w:p w:rsidR="000D7AE6" w:rsidRDefault="000D7AE6" w:rsidP="00075218">
            <w:pPr>
              <w:jc w:val="right"/>
              <w:rPr>
                <w:sz w:val="15"/>
              </w:rPr>
            </w:pPr>
            <w:r>
              <w:rPr>
                <w:sz w:val="15"/>
              </w:rPr>
              <w:t>352</w:t>
            </w:r>
          </w:p>
        </w:tc>
        <w:tc>
          <w:tcPr>
            <w:tcW w:w="810" w:type="dxa"/>
          </w:tcPr>
          <w:p w:rsidR="000D7AE6" w:rsidRDefault="000D7AE6" w:rsidP="00075218">
            <w:pPr>
              <w:jc w:val="right"/>
              <w:rPr>
                <w:sz w:val="15"/>
              </w:rPr>
            </w:pPr>
            <w:r>
              <w:rPr>
                <w:sz w:val="15"/>
              </w:rPr>
              <w:t>6</w:t>
            </w:r>
          </w:p>
        </w:tc>
        <w:tc>
          <w:tcPr>
            <w:tcW w:w="900" w:type="dxa"/>
          </w:tcPr>
          <w:p w:rsidR="000D7AE6" w:rsidRDefault="000D7AE6" w:rsidP="00075218">
            <w:pPr>
              <w:jc w:val="right"/>
              <w:rPr>
                <w:sz w:val="15"/>
              </w:rPr>
            </w:pPr>
            <w:r>
              <w:rPr>
                <w:sz w:val="15"/>
              </w:rPr>
              <w:t>4</w:t>
            </w:r>
          </w:p>
        </w:tc>
        <w:tc>
          <w:tcPr>
            <w:tcW w:w="1170" w:type="dxa"/>
          </w:tcPr>
          <w:p w:rsidR="000D7AE6" w:rsidRDefault="000D7AE6" w:rsidP="00075218">
            <w:pPr>
              <w:jc w:val="right"/>
              <w:rPr>
                <w:sz w:val="15"/>
              </w:rPr>
            </w:pPr>
            <w:r>
              <w:rPr>
                <w:sz w:val="15"/>
              </w:rPr>
              <w:t>125</w:t>
            </w:r>
          </w:p>
        </w:tc>
        <w:tc>
          <w:tcPr>
            <w:tcW w:w="1260" w:type="dxa"/>
          </w:tcPr>
          <w:p w:rsidR="000D7AE6" w:rsidRDefault="000D7AE6" w:rsidP="00075218">
            <w:pPr>
              <w:jc w:val="right"/>
              <w:rPr>
                <w:sz w:val="15"/>
              </w:rPr>
            </w:pPr>
            <w:r>
              <w:rPr>
                <w:sz w:val="15"/>
              </w:rPr>
              <w:t>146</w:t>
            </w:r>
          </w:p>
        </w:tc>
        <w:tc>
          <w:tcPr>
            <w:tcW w:w="1710" w:type="dxa"/>
          </w:tcPr>
          <w:p w:rsidR="000D7AE6" w:rsidRPr="00C461E7" w:rsidRDefault="0016622E" w:rsidP="00075218">
            <w:pPr>
              <w:jc w:val="right"/>
              <w:rPr>
                <w:sz w:val="15"/>
              </w:rPr>
            </w:pPr>
            <w:r>
              <w:rPr>
                <w:sz w:val="15"/>
              </w:rPr>
              <w:t>1,267.50</w:t>
            </w:r>
          </w:p>
        </w:tc>
      </w:tr>
      <w:tr w:rsidR="000D7AE6" w:rsidRPr="00C461E7" w:rsidTr="00B62F8E">
        <w:tc>
          <w:tcPr>
            <w:tcW w:w="1435" w:type="dxa"/>
          </w:tcPr>
          <w:p w:rsidR="000D7AE6" w:rsidRDefault="000D7AE6" w:rsidP="00911DCF">
            <w:pPr>
              <w:rPr>
                <w:sz w:val="15"/>
              </w:rPr>
            </w:pPr>
            <w:r>
              <w:rPr>
                <w:sz w:val="15"/>
              </w:rPr>
              <w:t>First</w:t>
            </w:r>
          </w:p>
        </w:tc>
        <w:tc>
          <w:tcPr>
            <w:tcW w:w="814" w:type="dxa"/>
          </w:tcPr>
          <w:p w:rsidR="000D7AE6" w:rsidRDefault="000D7AE6" w:rsidP="00075218">
            <w:pPr>
              <w:jc w:val="right"/>
              <w:rPr>
                <w:sz w:val="15"/>
              </w:rPr>
            </w:pPr>
            <w:r>
              <w:rPr>
                <w:sz w:val="15"/>
              </w:rPr>
              <w:t>1,394</w:t>
            </w:r>
          </w:p>
        </w:tc>
        <w:tc>
          <w:tcPr>
            <w:tcW w:w="900" w:type="dxa"/>
          </w:tcPr>
          <w:p w:rsidR="000D7AE6" w:rsidRDefault="000D7AE6" w:rsidP="00075218">
            <w:pPr>
              <w:jc w:val="right"/>
              <w:rPr>
                <w:sz w:val="15"/>
              </w:rPr>
            </w:pPr>
            <w:r>
              <w:rPr>
                <w:sz w:val="15"/>
              </w:rPr>
              <w:t>968</w:t>
            </w:r>
          </w:p>
        </w:tc>
        <w:tc>
          <w:tcPr>
            <w:tcW w:w="810" w:type="dxa"/>
          </w:tcPr>
          <w:p w:rsidR="000D7AE6" w:rsidRDefault="000D7AE6" w:rsidP="00075218">
            <w:pPr>
              <w:jc w:val="right"/>
              <w:rPr>
                <w:sz w:val="15"/>
              </w:rPr>
            </w:pPr>
            <w:r>
              <w:rPr>
                <w:sz w:val="15"/>
              </w:rPr>
              <w:t>24</w:t>
            </w:r>
          </w:p>
        </w:tc>
        <w:tc>
          <w:tcPr>
            <w:tcW w:w="900" w:type="dxa"/>
          </w:tcPr>
          <w:p w:rsidR="000D7AE6" w:rsidRDefault="000D7AE6" w:rsidP="00075218">
            <w:pPr>
              <w:jc w:val="right"/>
              <w:rPr>
                <w:sz w:val="15"/>
              </w:rPr>
            </w:pPr>
            <w:r>
              <w:rPr>
                <w:sz w:val="15"/>
              </w:rPr>
              <w:t>25</w:t>
            </w:r>
          </w:p>
        </w:tc>
        <w:tc>
          <w:tcPr>
            <w:tcW w:w="1170" w:type="dxa"/>
          </w:tcPr>
          <w:p w:rsidR="000D7AE6" w:rsidRDefault="000D7AE6" w:rsidP="00075218">
            <w:pPr>
              <w:jc w:val="right"/>
              <w:rPr>
                <w:sz w:val="15"/>
              </w:rPr>
            </w:pPr>
            <w:r>
              <w:rPr>
                <w:sz w:val="15"/>
              </w:rPr>
              <w:t>580</w:t>
            </w:r>
          </w:p>
        </w:tc>
        <w:tc>
          <w:tcPr>
            <w:tcW w:w="1260" w:type="dxa"/>
          </w:tcPr>
          <w:p w:rsidR="000D7AE6" w:rsidRDefault="000D7AE6" w:rsidP="00075218">
            <w:pPr>
              <w:jc w:val="right"/>
              <w:rPr>
                <w:sz w:val="15"/>
              </w:rPr>
            </w:pPr>
            <w:r>
              <w:rPr>
                <w:sz w:val="15"/>
              </w:rPr>
              <w:t>543</w:t>
            </w:r>
          </w:p>
        </w:tc>
        <w:tc>
          <w:tcPr>
            <w:tcW w:w="1710" w:type="dxa"/>
          </w:tcPr>
          <w:p w:rsidR="000D7AE6" w:rsidRPr="00C461E7" w:rsidRDefault="0016622E" w:rsidP="00075218">
            <w:pPr>
              <w:jc w:val="right"/>
              <w:rPr>
                <w:sz w:val="15"/>
              </w:rPr>
            </w:pPr>
            <w:r>
              <w:rPr>
                <w:sz w:val="15"/>
              </w:rPr>
              <w:t>49,735.32</w:t>
            </w:r>
          </w:p>
        </w:tc>
      </w:tr>
      <w:tr w:rsidR="000D7AE6" w:rsidRPr="00C461E7" w:rsidTr="00B62F8E">
        <w:tc>
          <w:tcPr>
            <w:tcW w:w="1435" w:type="dxa"/>
          </w:tcPr>
          <w:p w:rsidR="000D7AE6" w:rsidRDefault="000D7AE6" w:rsidP="000D7AE6">
            <w:pPr>
              <w:rPr>
                <w:sz w:val="15"/>
              </w:rPr>
            </w:pPr>
            <w:r>
              <w:rPr>
                <w:sz w:val="15"/>
              </w:rPr>
              <w:t>Friendship</w:t>
            </w:r>
          </w:p>
        </w:tc>
        <w:tc>
          <w:tcPr>
            <w:tcW w:w="814" w:type="dxa"/>
          </w:tcPr>
          <w:p w:rsidR="000D7AE6" w:rsidRDefault="000D7AE6" w:rsidP="00075218">
            <w:pPr>
              <w:jc w:val="right"/>
              <w:rPr>
                <w:sz w:val="15"/>
              </w:rPr>
            </w:pPr>
            <w:r>
              <w:rPr>
                <w:sz w:val="15"/>
              </w:rPr>
              <w:t>156</w:t>
            </w:r>
          </w:p>
        </w:tc>
        <w:tc>
          <w:tcPr>
            <w:tcW w:w="900" w:type="dxa"/>
          </w:tcPr>
          <w:p w:rsidR="000D7AE6" w:rsidRDefault="000D7AE6" w:rsidP="00075218">
            <w:pPr>
              <w:jc w:val="right"/>
              <w:rPr>
                <w:sz w:val="15"/>
              </w:rPr>
            </w:pPr>
            <w:r>
              <w:rPr>
                <w:sz w:val="15"/>
              </w:rPr>
              <w:t>116</w:t>
            </w:r>
          </w:p>
        </w:tc>
        <w:tc>
          <w:tcPr>
            <w:tcW w:w="810" w:type="dxa"/>
          </w:tcPr>
          <w:p w:rsidR="000D7AE6" w:rsidRDefault="000D7AE6" w:rsidP="00075218">
            <w:pPr>
              <w:jc w:val="right"/>
              <w:rPr>
                <w:sz w:val="15"/>
              </w:rPr>
            </w:pPr>
            <w:r>
              <w:rPr>
                <w:sz w:val="15"/>
              </w:rPr>
              <w:t>2</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34</w:t>
            </w:r>
          </w:p>
        </w:tc>
        <w:tc>
          <w:tcPr>
            <w:tcW w:w="1260" w:type="dxa"/>
          </w:tcPr>
          <w:p w:rsidR="000D7AE6" w:rsidRDefault="000D7AE6" w:rsidP="00075218">
            <w:pPr>
              <w:jc w:val="right"/>
              <w:rPr>
                <w:sz w:val="15"/>
              </w:rPr>
            </w:pPr>
            <w:r>
              <w:rPr>
                <w:sz w:val="15"/>
              </w:rPr>
              <w:t>37</w:t>
            </w:r>
          </w:p>
        </w:tc>
        <w:tc>
          <w:tcPr>
            <w:tcW w:w="1710" w:type="dxa"/>
          </w:tcPr>
          <w:p w:rsidR="000D7AE6" w:rsidRPr="00C461E7" w:rsidRDefault="0016622E" w:rsidP="00075218">
            <w:pPr>
              <w:jc w:val="right"/>
              <w:rPr>
                <w:sz w:val="15"/>
              </w:rPr>
            </w:pPr>
            <w:r>
              <w:rPr>
                <w:sz w:val="15"/>
              </w:rPr>
              <w:t>2,714.88</w:t>
            </w:r>
          </w:p>
        </w:tc>
      </w:tr>
      <w:tr w:rsidR="000D7AE6" w:rsidRPr="00C461E7" w:rsidTr="00B62F8E">
        <w:tc>
          <w:tcPr>
            <w:tcW w:w="1435" w:type="dxa"/>
          </w:tcPr>
          <w:p w:rsidR="000D7AE6" w:rsidRDefault="000D7AE6" w:rsidP="000D7AE6">
            <w:pPr>
              <w:rPr>
                <w:sz w:val="15"/>
              </w:rPr>
            </w:pPr>
            <w:r>
              <w:rPr>
                <w:sz w:val="15"/>
              </w:rPr>
              <w:t>Garden Green</w:t>
            </w:r>
          </w:p>
        </w:tc>
        <w:tc>
          <w:tcPr>
            <w:tcW w:w="814" w:type="dxa"/>
          </w:tcPr>
          <w:p w:rsidR="000D7AE6" w:rsidRDefault="000D7AE6" w:rsidP="00075218">
            <w:pPr>
              <w:jc w:val="right"/>
              <w:rPr>
                <w:sz w:val="15"/>
              </w:rPr>
            </w:pPr>
            <w:r>
              <w:rPr>
                <w:sz w:val="15"/>
              </w:rPr>
              <w:t>32</w:t>
            </w:r>
          </w:p>
        </w:tc>
        <w:tc>
          <w:tcPr>
            <w:tcW w:w="900" w:type="dxa"/>
          </w:tcPr>
          <w:p w:rsidR="000D7AE6" w:rsidRDefault="000D7AE6" w:rsidP="00075218">
            <w:pPr>
              <w:jc w:val="right"/>
              <w:rPr>
                <w:sz w:val="15"/>
              </w:rPr>
            </w:pPr>
            <w:r>
              <w:rPr>
                <w:sz w:val="15"/>
              </w:rPr>
              <w:t>28</w:t>
            </w:r>
          </w:p>
        </w:tc>
        <w:tc>
          <w:tcPr>
            <w:tcW w:w="810" w:type="dxa"/>
          </w:tcPr>
          <w:p w:rsidR="000D7AE6" w:rsidRDefault="000D7AE6" w:rsidP="00075218">
            <w:pPr>
              <w:jc w:val="right"/>
              <w:rPr>
                <w:sz w:val="15"/>
              </w:rPr>
            </w:pPr>
            <w:r>
              <w:rPr>
                <w:sz w:val="15"/>
              </w:rPr>
              <w:t>0</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10</w:t>
            </w:r>
          </w:p>
        </w:tc>
        <w:tc>
          <w:tcPr>
            <w:tcW w:w="1260" w:type="dxa"/>
          </w:tcPr>
          <w:p w:rsidR="000D7AE6" w:rsidRDefault="000D7AE6" w:rsidP="00075218">
            <w:pPr>
              <w:jc w:val="right"/>
              <w:rPr>
                <w:sz w:val="15"/>
              </w:rPr>
            </w:pPr>
            <w:r>
              <w:rPr>
                <w:sz w:val="15"/>
              </w:rPr>
              <w:t>40</w:t>
            </w:r>
          </w:p>
        </w:tc>
        <w:tc>
          <w:tcPr>
            <w:tcW w:w="1710" w:type="dxa"/>
          </w:tcPr>
          <w:p w:rsidR="000D7AE6" w:rsidRPr="00C461E7" w:rsidRDefault="0016622E" w:rsidP="00075218">
            <w:pPr>
              <w:jc w:val="right"/>
              <w:rPr>
                <w:sz w:val="15"/>
              </w:rPr>
            </w:pPr>
            <w:r>
              <w:rPr>
                <w:sz w:val="15"/>
              </w:rPr>
              <w:t>0.00</w:t>
            </w:r>
          </w:p>
        </w:tc>
      </w:tr>
      <w:tr w:rsidR="000D7AE6" w:rsidRPr="00C461E7" w:rsidTr="00B62F8E">
        <w:tc>
          <w:tcPr>
            <w:tcW w:w="1435" w:type="dxa"/>
          </w:tcPr>
          <w:p w:rsidR="000D7AE6" w:rsidRDefault="000D7AE6" w:rsidP="000D7AE6">
            <w:pPr>
              <w:rPr>
                <w:sz w:val="15"/>
              </w:rPr>
            </w:pPr>
            <w:r>
              <w:rPr>
                <w:sz w:val="15"/>
              </w:rPr>
              <w:t>Glenville</w:t>
            </w:r>
          </w:p>
        </w:tc>
        <w:tc>
          <w:tcPr>
            <w:tcW w:w="814" w:type="dxa"/>
          </w:tcPr>
          <w:p w:rsidR="000D7AE6" w:rsidRDefault="000D7AE6" w:rsidP="00075218">
            <w:pPr>
              <w:jc w:val="right"/>
              <w:rPr>
                <w:sz w:val="15"/>
              </w:rPr>
            </w:pPr>
            <w:r>
              <w:rPr>
                <w:sz w:val="15"/>
              </w:rPr>
              <w:t>301</w:t>
            </w:r>
          </w:p>
        </w:tc>
        <w:tc>
          <w:tcPr>
            <w:tcW w:w="900" w:type="dxa"/>
          </w:tcPr>
          <w:p w:rsidR="000D7AE6" w:rsidRDefault="000D7AE6" w:rsidP="00075218">
            <w:pPr>
              <w:jc w:val="right"/>
              <w:rPr>
                <w:sz w:val="15"/>
              </w:rPr>
            </w:pPr>
            <w:r>
              <w:rPr>
                <w:sz w:val="15"/>
              </w:rPr>
              <w:t>148</w:t>
            </w:r>
          </w:p>
        </w:tc>
        <w:tc>
          <w:tcPr>
            <w:tcW w:w="810" w:type="dxa"/>
          </w:tcPr>
          <w:p w:rsidR="000D7AE6" w:rsidRDefault="000D7AE6" w:rsidP="00075218">
            <w:pPr>
              <w:jc w:val="right"/>
              <w:rPr>
                <w:sz w:val="15"/>
              </w:rPr>
            </w:pPr>
            <w:r>
              <w:rPr>
                <w:sz w:val="15"/>
              </w:rPr>
              <w:t>3</w:t>
            </w:r>
          </w:p>
        </w:tc>
        <w:tc>
          <w:tcPr>
            <w:tcW w:w="900" w:type="dxa"/>
          </w:tcPr>
          <w:p w:rsidR="000D7AE6" w:rsidRDefault="000D7AE6" w:rsidP="00075218">
            <w:pPr>
              <w:jc w:val="right"/>
              <w:rPr>
                <w:sz w:val="15"/>
              </w:rPr>
            </w:pPr>
            <w:r>
              <w:rPr>
                <w:sz w:val="15"/>
              </w:rPr>
              <w:t>2</w:t>
            </w:r>
          </w:p>
        </w:tc>
        <w:tc>
          <w:tcPr>
            <w:tcW w:w="1170" w:type="dxa"/>
          </w:tcPr>
          <w:p w:rsidR="000D7AE6" w:rsidRDefault="000D7AE6" w:rsidP="00075218">
            <w:pPr>
              <w:jc w:val="right"/>
              <w:rPr>
                <w:sz w:val="15"/>
              </w:rPr>
            </w:pPr>
            <w:r>
              <w:rPr>
                <w:sz w:val="15"/>
              </w:rPr>
              <w:t>53</w:t>
            </w:r>
          </w:p>
        </w:tc>
        <w:tc>
          <w:tcPr>
            <w:tcW w:w="1260" w:type="dxa"/>
          </w:tcPr>
          <w:p w:rsidR="000D7AE6" w:rsidRDefault="000D7AE6" w:rsidP="00075218">
            <w:pPr>
              <w:jc w:val="right"/>
              <w:rPr>
                <w:sz w:val="15"/>
              </w:rPr>
            </w:pPr>
            <w:r>
              <w:rPr>
                <w:sz w:val="15"/>
              </w:rPr>
              <w:t>78</w:t>
            </w:r>
          </w:p>
        </w:tc>
        <w:tc>
          <w:tcPr>
            <w:tcW w:w="1710" w:type="dxa"/>
          </w:tcPr>
          <w:p w:rsidR="000D7AE6" w:rsidRPr="00C461E7" w:rsidRDefault="0016622E" w:rsidP="00075218">
            <w:pPr>
              <w:jc w:val="right"/>
              <w:rPr>
                <w:sz w:val="15"/>
              </w:rPr>
            </w:pPr>
            <w:r>
              <w:rPr>
                <w:sz w:val="15"/>
              </w:rPr>
              <w:t>3,200.73</w:t>
            </w:r>
          </w:p>
        </w:tc>
      </w:tr>
      <w:tr w:rsidR="000D7AE6" w:rsidRPr="00C461E7" w:rsidTr="00B62F8E">
        <w:tc>
          <w:tcPr>
            <w:tcW w:w="1435" w:type="dxa"/>
          </w:tcPr>
          <w:p w:rsidR="000D7AE6" w:rsidRDefault="000D7AE6" w:rsidP="000D7AE6">
            <w:pPr>
              <w:rPr>
                <w:sz w:val="15"/>
              </w:rPr>
            </w:pPr>
            <w:r>
              <w:rPr>
                <w:sz w:val="15"/>
              </w:rPr>
              <w:t>GracePointe</w:t>
            </w:r>
          </w:p>
        </w:tc>
        <w:tc>
          <w:tcPr>
            <w:tcW w:w="814"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810"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1170" w:type="dxa"/>
          </w:tcPr>
          <w:p w:rsidR="000D7AE6" w:rsidRDefault="000D7AE6" w:rsidP="00075218">
            <w:pPr>
              <w:jc w:val="right"/>
              <w:rPr>
                <w:sz w:val="15"/>
              </w:rPr>
            </w:pPr>
          </w:p>
        </w:tc>
        <w:tc>
          <w:tcPr>
            <w:tcW w:w="1260" w:type="dxa"/>
          </w:tcPr>
          <w:p w:rsidR="000D7AE6" w:rsidRDefault="000D7AE6" w:rsidP="00075218">
            <w:pPr>
              <w:jc w:val="right"/>
              <w:rPr>
                <w:sz w:val="15"/>
              </w:rPr>
            </w:pPr>
          </w:p>
        </w:tc>
        <w:tc>
          <w:tcPr>
            <w:tcW w:w="1710" w:type="dxa"/>
          </w:tcPr>
          <w:p w:rsidR="000D7AE6" w:rsidRPr="00C461E7" w:rsidRDefault="0016622E" w:rsidP="00075218">
            <w:pPr>
              <w:jc w:val="right"/>
              <w:rPr>
                <w:sz w:val="15"/>
              </w:rPr>
            </w:pPr>
            <w:r>
              <w:rPr>
                <w:sz w:val="15"/>
              </w:rPr>
              <w:t>0.00</w:t>
            </w:r>
          </w:p>
        </w:tc>
      </w:tr>
      <w:tr w:rsidR="000D7AE6" w:rsidRPr="00C461E7" w:rsidTr="00B62F8E">
        <w:tc>
          <w:tcPr>
            <w:tcW w:w="1435" w:type="dxa"/>
          </w:tcPr>
          <w:p w:rsidR="000D7AE6" w:rsidRDefault="000D7AE6" w:rsidP="000D7AE6">
            <w:pPr>
              <w:rPr>
                <w:sz w:val="15"/>
              </w:rPr>
            </w:pPr>
            <w:r>
              <w:rPr>
                <w:sz w:val="15"/>
              </w:rPr>
              <w:t>Green Brier</w:t>
            </w:r>
          </w:p>
        </w:tc>
        <w:tc>
          <w:tcPr>
            <w:tcW w:w="814" w:type="dxa"/>
          </w:tcPr>
          <w:p w:rsidR="000D7AE6" w:rsidRDefault="000D7AE6" w:rsidP="00075218">
            <w:pPr>
              <w:jc w:val="right"/>
              <w:rPr>
                <w:sz w:val="15"/>
              </w:rPr>
            </w:pPr>
            <w:r>
              <w:rPr>
                <w:sz w:val="15"/>
              </w:rPr>
              <w:t>139</w:t>
            </w:r>
          </w:p>
        </w:tc>
        <w:tc>
          <w:tcPr>
            <w:tcW w:w="900" w:type="dxa"/>
          </w:tcPr>
          <w:p w:rsidR="000D7AE6" w:rsidRDefault="000D7AE6" w:rsidP="00075218">
            <w:pPr>
              <w:jc w:val="right"/>
              <w:rPr>
                <w:sz w:val="15"/>
              </w:rPr>
            </w:pPr>
            <w:r>
              <w:rPr>
                <w:sz w:val="15"/>
              </w:rPr>
              <w:t>77</w:t>
            </w:r>
          </w:p>
        </w:tc>
        <w:tc>
          <w:tcPr>
            <w:tcW w:w="810" w:type="dxa"/>
          </w:tcPr>
          <w:p w:rsidR="000D7AE6" w:rsidRDefault="000D7AE6" w:rsidP="00075218">
            <w:pPr>
              <w:jc w:val="right"/>
              <w:rPr>
                <w:sz w:val="15"/>
              </w:rPr>
            </w:pPr>
            <w:r>
              <w:rPr>
                <w:sz w:val="15"/>
              </w:rPr>
              <w:t>1</w:t>
            </w:r>
          </w:p>
        </w:tc>
        <w:tc>
          <w:tcPr>
            <w:tcW w:w="900" w:type="dxa"/>
          </w:tcPr>
          <w:p w:rsidR="000D7AE6" w:rsidRDefault="000D7AE6" w:rsidP="00075218">
            <w:pPr>
              <w:jc w:val="right"/>
              <w:rPr>
                <w:sz w:val="15"/>
              </w:rPr>
            </w:pPr>
            <w:r>
              <w:rPr>
                <w:sz w:val="15"/>
              </w:rPr>
              <w:t>2</w:t>
            </w:r>
          </w:p>
        </w:tc>
        <w:tc>
          <w:tcPr>
            <w:tcW w:w="1170" w:type="dxa"/>
          </w:tcPr>
          <w:p w:rsidR="000D7AE6" w:rsidRDefault="000D7AE6" w:rsidP="00075218">
            <w:pPr>
              <w:jc w:val="right"/>
              <w:rPr>
                <w:sz w:val="15"/>
              </w:rPr>
            </w:pPr>
            <w:r>
              <w:rPr>
                <w:sz w:val="15"/>
              </w:rPr>
              <w:t>20</w:t>
            </w:r>
          </w:p>
        </w:tc>
        <w:tc>
          <w:tcPr>
            <w:tcW w:w="1260" w:type="dxa"/>
          </w:tcPr>
          <w:p w:rsidR="000D7AE6" w:rsidRDefault="000D7AE6" w:rsidP="00075218">
            <w:pPr>
              <w:jc w:val="right"/>
              <w:rPr>
                <w:sz w:val="15"/>
              </w:rPr>
            </w:pPr>
            <w:r>
              <w:rPr>
                <w:sz w:val="15"/>
              </w:rPr>
              <w:t>45</w:t>
            </w:r>
          </w:p>
        </w:tc>
        <w:tc>
          <w:tcPr>
            <w:tcW w:w="1710" w:type="dxa"/>
          </w:tcPr>
          <w:p w:rsidR="000D7AE6" w:rsidRPr="00C461E7" w:rsidRDefault="0016622E" w:rsidP="00075218">
            <w:pPr>
              <w:jc w:val="right"/>
              <w:rPr>
                <w:sz w:val="15"/>
              </w:rPr>
            </w:pPr>
            <w:r>
              <w:rPr>
                <w:sz w:val="15"/>
              </w:rPr>
              <w:t>1,932.69</w:t>
            </w:r>
          </w:p>
        </w:tc>
      </w:tr>
      <w:tr w:rsidR="000D7AE6" w:rsidRPr="00C461E7" w:rsidTr="00B62F8E">
        <w:tc>
          <w:tcPr>
            <w:tcW w:w="1435" w:type="dxa"/>
          </w:tcPr>
          <w:p w:rsidR="000D7AE6" w:rsidRDefault="000D7AE6" w:rsidP="000D7AE6">
            <w:pPr>
              <w:rPr>
                <w:sz w:val="15"/>
              </w:rPr>
            </w:pPr>
            <w:r>
              <w:rPr>
                <w:sz w:val="15"/>
              </w:rPr>
              <w:t>Hopewell</w:t>
            </w:r>
          </w:p>
        </w:tc>
        <w:tc>
          <w:tcPr>
            <w:tcW w:w="814"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810"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1170" w:type="dxa"/>
          </w:tcPr>
          <w:p w:rsidR="000D7AE6" w:rsidRDefault="000D7AE6" w:rsidP="00075218">
            <w:pPr>
              <w:jc w:val="right"/>
              <w:rPr>
                <w:sz w:val="15"/>
              </w:rPr>
            </w:pPr>
          </w:p>
        </w:tc>
        <w:tc>
          <w:tcPr>
            <w:tcW w:w="1260" w:type="dxa"/>
          </w:tcPr>
          <w:p w:rsidR="000D7AE6" w:rsidRDefault="000D7AE6" w:rsidP="00075218">
            <w:pPr>
              <w:jc w:val="right"/>
              <w:rPr>
                <w:sz w:val="15"/>
              </w:rPr>
            </w:pPr>
          </w:p>
        </w:tc>
        <w:tc>
          <w:tcPr>
            <w:tcW w:w="1710" w:type="dxa"/>
          </w:tcPr>
          <w:p w:rsidR="000D7AE6" w:rsidRPr="00C461E7" w:rsidRDefault="0016622E" w:rsidP="00075218">
            <w:pPr>
              <w:jc w:val="right"/>
              <w:rPr>
                <w:sz w:val="15"/>
              </w:rPr>
            </w:pPr>
            <w:r>
              <w:rPr>
                <w:sz w:val="15"/>
              </w:rPr>
              <w:t>500.00</w:t>
            </w:r>
          </w:p>
        </w:tc>
      </w:tr>
      <w:tr w:rsidR="000D7AE6" w:rsidRPr="00C461E7" w:rsidTr="00B62F8E">
        <w:tc>
          <w:tcPr>
            <w:tcW w:w="1435" w:type="dxa"/>
          </w:tcPr>
          <w:p w:rsidR="000D7AE6" w:rsidRDefault="000D7AE6" w:rsidP="000D7AE6">
            <w:pPr>
              <w:rPr>
                <w:sz w:val="15"/>
              </w:rPr>
            </w:pPr>
            <w:r>
              <w:rPr>
                <w:sz w:val="15"/>
              </w:rPr>
              <w:t>Immanuel</w:t>
            </w:r>
          </w:p>
        </w:tc>
        <w:tc>
          <w:tcPr>
            <w:tcW w:w="814" w:type="dxa"/>
          </w:tcPr>
          <w:p w:rsidR="000D7AE6" w:rsidRDefault="000D7AE6" w:rsidP="00075218">
            <w:pPr>
              <w:jc w:val="right"/>
              <w:rPr>
                <w:sz w:val="15"/>
              </w:rPr>
            </w:pPr>
            <w:r>
              <w:rPr>
                <w:sz w:val="15"/>
              </w:rPr>
              <w:t>70</w:t>
            </w:r>
          </w:p>
        </w:tc>
        <w:tc>
          <w:tcPr>
            <w:tcW w:w="900" w:type="dxa"/>
          </w:tcPr>
          <w:p w:rsidR="000D7AE6" w:rsidRDefault="000D7AE6" w:rsidP="00075218">
            <w:pPr>
              <w:jc w:val="right"/>
              <w:rPr>
                <w:sz w:val="15"/>
              </w:rPr>
            </w:pPr>
            <w:r>
              <w:rPr>
                <w:sz w:val="15"/>
              </w:rPr>
              <w:t>70</w:t>
            </w:r>
          </w:p>
        </w:tc>
        <w:tc>
          <w:tcPr>
            <w:tcW w:w="810" w:type="dxa"/>
          </w:tcPr>
          <w:p w:rsidR="000D7AE6" w:rsidRDefault="000D7AE6" w:rsidP="00075218">
            <w:pPr>
              <w:jc w:val="right"/>
              <w:rPr>
                <w:sz w:val="15"/>
              </w:rPr>
            </w:pPr>
            <w:r>
              <w:rPr>
                <w:sz w:val="15"/>
              </w:rPr>
              <w:t>3</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25</w:t>
            </w:r>
          </w:p>
        </w:tc>
        <w:tc>
          <w:tcPr>
            <w:tcW w:w="1260" w:type="dxa"/>
          </w:tcPr>
          <w:p w:rsidR="000D7AE6" w:rsidRDefault="000D7AE6" w:rsidP="00075218">
            <w:pPr>
              <w:jc w:val="right"/>
              <w:rPr>
                <w:sz w:val="15"/>
              </w:rPr>
            </w:pPr>
            <w:r>
              <w:rPr>
                <w:sz w:val="15"/>
              </w:rPr>
              <w:t>54</w:t>
            </w:r>
          </w:p>
        </w:tc>
        <w:tc>
          <w:tcPr>
            <w:tcW w:w="1710" w:type="dxa"/>
          </w:tcPr>
          <w:p w:rsidR="000D7AE6" w:rsidRPr="00C461E7" w:rsidRDefault="0016622E" w:rsidP="00075218">
            <w:pPr>
              <w:jc w:val="right"/>
              <w:rPr>
                <w:sz w:val="15"/>
              </w:rPr>
            </w:pPr>
            <w:r>
              <w:rPr>
                <w:sz w:val="15"/>
              </w:rPr>
              <w:t>1,461.41</w:t>
            </w:r>
          </w:p>
        </w:tc>
      </w:tr>
      <w:tr w:rsidR="000D7AE6" w:rsidRPr="00C461E7" w:rsidTr="00B62F8E">
        <w:tc>
          <w:tcPr>
            <w:tcW w:w="1435" w:type="dxa"/>
          </w:tcPr>
          <w:p w:rsidR="000D7AE6" w:rsidRDefault="000D7AE6" w:rsidP="000D7AE6">
            <w:pPr>
              <w:rPr>
                <w:sz w:val="15"/>
              </w:rPr>
            </w:pPr>
            <w:r>
              <w:rPr>
                <w:sz w:val="15"/>
              </w:rPr>
              <w:t>Island</w:t>
            </w:r>
          </w:p>
        </w:tc>
        <w:tc>
          <w:tcPr>
            <w:tcW w:w="814" w:type="dxa"/>
          </w:tcPr>
          <w:p w:rsidR="000D7AE6" w:rsidRDefault="000D7AE6" w:rsidP="00075218">
            <w:pPr>
              <w:jc w:val="right"/>
              <w:rPr>
                <w:sz w:val="15"/>
              </w:rPr>
            </w:pPr>
            <w:r>
              <w:rPr>
                <w:sz w:val="15"/>
              </w:rPr>
              <w:t>434</w:t>
            </w:r>
          </w:p>
        </w:tc>
        <w:tc>
          <w:tcPr>
            <w:tcW w:w="900" w:type="dxa"/>
          </w:tcPr>
          <w:p w:rsidR="000D7AE6" w:rsidRDefault="000D7AE6" w:rsidP="00075218">
            <w:pPr>
              <w:jc w:val="right"/>
              <w:rPr>
                <w:sz w:val="15"/>
              </w:rPr>
            </w:pPr>
            <w:r>
              <w:rPr>
                <w:sz w:val="15"/>
              </w:rPr>
              <w:t>374</w:t>
            </w:r>
          </w:p>
        </w:tc>
        <w:tc>
          <w:tcPr>
            <w:tcW w:w="810" w:type="dxa"/>
          </w:tcPr>
          <w:p w:rsidR="000D7AE6" w:rsidRDefault="000D7AE6" w:rsidP="00075218">
            <w:pPr>
              <w:jc w:val="right"/>
              <w:rPr>
                <w:sz w:val="15"/>
              </w:rPr>
            </w:pPr>
            <w:r>
              <w:rPr>
                <w:sz w:val="15"/>
              </w:rPr>
              <w:t>0</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89</w:t>
            </w:r>
          </w:p>
        </w:tc>
        <w:tc>
          <w:tcPr>
            <w:tcW w:w="1260" w:type="dxa"/>
          </w:tcPr>
          <w:p w:rsidR="000D7AE6" w:rsidRDefault="000D7AE6" w:rsidP="00075218">
            <w:pPr>
              <w:jc w:val="right"/>
              <w:rPr>
                <w:sz w:val="15"/>
              </w:rPr>
            </w:pPr>
            <w:r>
              <w:rPr>
                <w:sz w:val="15"/>
              </w:rPr>
              <w:t>90</w:t>
            </w:r>
          </w:p>
        </w:tc>
        <w:tc>
          <w:tcPr>
            <w:tcW w:w="1710" w:type="dxa"/>
          </w:tcPr>
          <w:p w:rsidR="000D7AE6" w:rsidRPr="00C461E7" w:rsidRDefault="0016622E" w:rsidP="00075218">
            <w:pPr>
              <w:jc w:val="right"/>
              <w:rPr>
                <w:sz w:val="15"/>
              </w:rPr>
            </w:pPr>
            <w:r>
              <w:rPr>
                <w:sz w:val="15"/>
              </w:rPr>
              <w:t>14,133.69</w:t>
            </w:r>
          </w:p>
        </w:tc>
      </w:tr>
      <w:tr w:rsidR="000D7AE6" w:rsidRPr="00C461E7" w:rsidTr="00B62F8E">
        <w:tc>
          <w:tcPr>
            <w:tcW w:w="1435" w:type="dxa"/>
          </w:tcPr>
          <w:p w:rsidR="000D7AE6" w:rsidRDefault="000D7AE6" w:rsidP="000D7AE6">
            <w:pPr>
              <w:rPr>
                <w:sz w:val="15"/>
              </w:rPr>
            </w:pPr>
            <w:r>
              <w:rPr>
                <w:sz w:val="15"/>
              </w:rPr>
              <w:t>Karns Grove</w:t>
            </w:r>
          </w:p>
        </w:tc>
        <w:tc>
          <w:tcPr>
            <w:tcW w:w="814" w:type="dxa"/>
          </w:tcPr>
          <w:p w:rsidR="000D7AE6" w:rsidRDefault="000D7AE6" w:rsidP="00075218">
            <w:pPr>
              <w:jc w:val="right"/>
              <w:rPr>
                <w:sz w:val="15"/>
              </w:rPr>
            </w:pPr>
            <w:r>
              <w:rPr>
                <w:sz w:val="15"/>
              </w:rPr>
              <w:t>75</w:t>
            </w:r>
          </w:p>
        </w:tc>
        <w:tc>
          <w:tcPr>
            <w:tcW w:w="900" w:type="dxa"/>
          </w:tcPr>
          <w:p w:rsidR="000D7AE6" w:rsidRDefault="000D7AE6" w:rsidP="00075218">
            <w:pPr>
              <w:jc w:val="right"/>
              <w:rPr>
                <w:sz w:val="15"/>
              </w:rPr>
            </w:pPr>
            <w:r>
              <w:rPr>
                <w:sz w:val="15"/>
              </w:rPr>
              <w:t>50</w:t>
            </w:r>
          </w:p>
        </w:tc>
        <w:tc>
          <w:tcPr>
            <w:tcW w:w="810" w:type="dxa"/>
          </w:tcPr>
          <w:p w:rsidR="000D7AE6" w:rsidRDefault="000D7AE6" w:rsidP="00075218">
            <w:pPr>
              <w:jc w:val="right"/>
              <w:rPr>
                <w:sz w:val="15"/>
              </w:rPr>
            </w:pPr>
            <w:r>
              <w:rPr>
                <w:sz w:val="15"/>
              </w:rPr>
              <w:t>5</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27</w:t>
            </w:r>
          </w:p>
        </w:tc>
        <w:tc>
          <w:tcPr>
            <w:tcW w:w="1260" w:type="dxa"/>
          </w:tcPr>
          <w:p w:rsidR="000D7AE6" w:rsidRDefault="000D7AE6" w:rsidP="00075218">
            <w:pPr>
              <w:jc w:val="right"/>
              <w:rPr>
                <w:sz w:val="15"/>
              </w:rPr>
            </w:pPr>
            <w:r>
              <w:rPr>
                <w:sz w:val="15"/>
              </w:rPr>
              <w:t>48</w:t>
            </w:r>
          </w:p>
        </w:tc>
        <w:tc>
          <w:tcPr>
            <w:tcW w:w="1710" w:type="dxa"/>
          </w:tcPr>
          <w:p w:rsidR="000D7AE6" w:rsidRPr="00C461E7" w:rsidRDefault="0016622E" w:rsidP="00075218">
            <w:pPr>
              <w:jc w:val="right"/>
              <w:rPr>
                <w:sz w:val="15"/>
              </w:rPr>
            </w:pPr>
            <w:r>
              <w:rPr>
                <w:sz w:val="15"/>
              </w:rPr>
              <w:t>0.00</w:t>
            </w:r>
          </w:p>
        </w:tc>
      </w:tr>
      <w:tr w:rsidR="000D7AE6" w:rsidRPr="00C461E7" w:rsidTr="00B62F8E">
        <w:tc>
          <w:tcPr>
            <w:tcW w:w="1435" w:type="dxa"/>
          </w:tcPr>
          <w:p w:rsidR="000D7AE6" w:rsidRDefault="000D7AE6" w:rsidP="000D7AE6">
            <w:pPr>
              <w:rPr>
                <w:sz w:val="15"/>
              </w:rPr>
            </w:pPr>
            <w:r>
              <w:rPr>
                <w:sz w:val="15"/>
              </w:rPr>
              <w:t>Lewis Lane</w:t>
            </w:r>
          </w:p>
        </w:tc>
        <w:tc>
          <w:tcPr>
            <w:tcW w:w="814" w:type="dxa"/>
          </w:tcPr>
          <w:p w:rsidR="000D7AE6" w:rsidRDefault="000D7AE6" w:rsidP="00075218">
            <w:pPr>
              <w:jc w:val="right"/>
              <w:rPr>
                <w:sz w:val="15"/>
              </w:rPr>
            </w:pPr>
            <w:r>
              <w:rPr>
                <w:sz w:val="15"/>
              </w:rPr>
              <w:t>581</w:t>
            </w:r>
          </w:p>
        </w:tc>
        <w:tc>
          <w:tcPr>
            <w:tcW w:w="900" w:type="dxa"/>
          </w:tcPr>
          <w:p w:rsidR="000D7AE6" w:rsidRDefault="000D7AE6" w:rsidP="00075218">
            <w:pPr>
              <w:jc w:val="right"/>
              <w:rPr>
                <w:sz w:val="15"/>
              </w:rPr>
            </w:pPr>
            <w:r>
              <w:rPr>
                <w:sz w:val="15"/>
              </w:rPr>
              <w:t>490</w:t>
            </w:r>
          </w:p>
        </w:tc>
        <w:tc>
          <w:tcPr>
            <w:tcW w:w="810" w:type="dxa"/>
          </w:tcPr>
          <w:p w:rsidR="000D7AE6" w:rsidRDefault="000D7AE6" w:rsidP="00075218">
            <w:pPr>
              <w:jc w:val="right"/>
              <w:rPr>
                <w:sz w:val="15"/>
              </w:rPr>
            </w:pPr>
            <w:r>
              <w:rPr>
                <w:sz w:val="15"/>
              </w:rPr>
              <w:t>1</w:t>
            </w:r>
          </w:p>
        </w:tc>
        <w:tc>
          <w:tcPr>
            <w:tcW w:w="900" w:type="dxa"/>
          </w:tcPr>
          <w:p w:rsidR="000D7AE6" w:rsidRDefault="000D7AE6" w:rsidP="00075218">
            <w:pPr>
              <w:jc w:val="right"/>
              <w:rPr>
                <w:sz w:val="15"/>
              </w:rPr>
            </w:pPr>
            <w:r>
              <w:rPr>
                <w:sz w:val="15"/>
              </w:rPr>
              <w:t>8</w:t>
            </w:r>
          </w:p>
        </w:tc>
        <w:tc>
          <w:tcPr>
            <w:tcW w:w="1170" w:type="dxa"/>
          </w:tcPr>
          <w:p w:rsidR="000D7AE6" w:rsidRDefault="000D7AE6" w:rsidP="00075218">
            <w:pPr>
              <w:jc w:val="right"/>
              <w:rPr>
                <w:sz w:val="15"/>
              </w:rPr>
            </w:pPr>
            <w:r>
              <w:rPr>
                <w:sz w:val="15"/>
              </w:rPr>
              <w:t>84</w:t>
            </w:r>
          </w:p>
        </w:tc>
        <w:tc>
          <w:tcPr>
            <w:tcW w:w="1260" w:type="dxa"/>
          </w:tcPr>
          <w:p w:rsidR="000D7AE6" w:rsidRDefault="000D7AE6" w:rsidP="00075218">
            <w:pPr>
              <w:jc w:val="right"/>
              <w:rPr>
                <w:sz w:val="15"/>
              </w:rPr>
            </w:pPr>
            <w:r>
              <w:rPr>
                <w:sz w:val="15"/>
              </w:rPr>
              <w:t>124</w:t>
            </w:r>
          </w:p>
        </w:tc>
        <w:tc>
          <w:tcPr>
            <w:tcW w:w="1710" w:type="dxa"/>
          </w:tcPr>
          <w:p w:rsidR="000D7AE6" w:rsidRPr="00C461E7" w:rsidRDefault="0016622E" w:rsidP="00075218">
            <w:pPr>
              <w:jc w:val="right"/>
              <w:rPr>
                <w:sz w:val="15"/>
              </w:rPr>
            </w:pPr>
            <w:r>
              <w:rPr>
                <w:sz w:val="15"/>
              </w:rPr>
              <w:t>1,560.00</w:t>
            </w:r>
          </w:p>
        </w:tc>
      </w:tr>
      <w:tr w:rsidR="000D7AE6" w:rsidRPr="00C461E7" w:rsidTr="00B62F8E">
        <w:tc>
          <w:tcPr>
            <w:tcW w:w="1435" w:type="dxa"/>
          </w:tcPr>
          <w:p w:rsidR="000D7AE6" w:rsidRDefault="000D7AE6" w:rsidP="000D7AE6">
            <w:pPr>
              <w:rPr>
                <w:sz w:val="15"/>
              </w:rPr>
            </w:pPr>
            <w:r>
              <w:rPr>
                <w:sz w:val="15"/>
              </w:rPr>
              <w:t>Life Community</w:t>
            </w:r>
          </w:p>
        </w:tc>
        <w:tc>
          <w:tcPr>
            <w:tcW w:w="814" w:type="dxa"/>
          </w:tcPr>
          <w:p w:rsidR="000D7AE6" w:rsidRDefault="000D7AE6" w:rsidP="00075218">
            <w:pPr>
              <w:jc w:val="right"/>
              <w:rPr>
                <w:sz w:val="15"/>
              </w:rPr>
            </w:pPr>
            <w:r>
              <w:rPr>
                <w:sz w:val="15"/>
              </w:rPr>
              <w:t>306</w:t>
            </w:r>
          </w:p>
        </w:tc>
        <w:tc>
          <w:tcPr>
            <w:tcW w:w="900" w:type="dxa"/>
          </w:tcPr>
          <w:p w:rsidR="000D7AE6" w:rsidRDefault="000D7AE6" w:rsidP="00075218">
            <w:pPr>
              <w:jc w:val="right"/>
              <w:rPr>
                <w:sz w:val="15"/>
              </w:rPr>
            </w:pPr>
            <w:r>
              <w:rPr>
                <w:sz w:val="15"/>
              </w:rPr>
              <w:t>0</w:t>
            </w:r>
          </w:p>
        </w:tc>
        <w:tc>
          <w:tcPr>
            <w:tcW w:w="810" w:type="dxa"/>
          </w:tcPr>
          <w:p w:rsidR="000D7AE6" w:rsidRDefault="000D7AE6" w:rsidP="00075218">
            <w:pPr>
              <w:jc w:val="right"/>
              <w:rPr>
                <w:sz w:val="15"/>
              </w:rPr>
            </w:pPr>
            <w:r>
              <w:rPr>
                <w:sz w:val="15"/>
              </w:rPr>
              <w:t>16</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150</w:t>
            </w:r>
          </w:p>
        </w:tc>
        <w:tc>
          <w:tcPr>
            <w:tcW w:w="1260" w:type="dxa"/>
          </w:tcPr>
          <w:p w:rsidR="000D7AE6" w:rsidRDefault="000D7AE6" w:rsidP="00075218">
            <w:pPr>
              <w:jc w:val="right"/>
              <w:rPr>
                <w:sz w:val="15"/>
              </w:rPr>
            </w:pPr>
            <w:r>
              <w:rPr>
                <w:sz w:val="15"/>
              </w:rPr>
              <w:t>250</w:t>
            </w:r>
          </w:p>
        </w:tc>
        <w:tc>
          <w:tcPr>
            <w:tcW w:w="1710" w:type="dxa"/>
          </w:tcPr>
          <w:p w:rsidR="000D7AE6" w:rsidRPr="00C461E7" w:rsidRDefault="0016622E" w:rsidP="00075218">
            <w:pPr>
              <w:jc w:val="right"/>
              <w:rPr>
                <w:sz w:val="15"/>
              </w:rPr>
            </w:pPr>
            <w:r>
              <w:rPr>
                <w:sz w:val="15"/>
              </w:rPr>
              <w:t>3,183.84</w:t>
            </w:r>
          </w:p>
        </w:tc>
      </w:tr>
      <w:tr w:rsidR="000D7AE6" w:rsidRPr="00C461E7" w:rsidTr="00B62F8E">
        <w:tc>
          <w:tcPr>
            <w:tcW w:w="1435" w:type="dxa"/>
          </w:tcPr>
          <w:p w:rsidR="000D7AE6" w:rsidRDefault="000D7AE6" w:rsidP="000D7AE6">
            <w:pPr>
              <w:rPr>
                <w:sz w:val="15"/>
              </w:rPr>
            </w:pPr>
            <w:r>
              <w:rPr>
                <w:sz w:val="15"/>
              </w:rPr>
              <w:t>Livermore</w:t>
            </w:r>
          </w:p>
        </w:tc>
        <w:tc>
          <w:tcPr>
            <w:tcW w:w="814" w:type="dxa"/>
          </w:tcPr>
          <w:p w:rsidR="000D7AE6" w:rsidRDefault="000D7AE6" w:rsidP="00075218">
            <w:pPr>
              <w:jc w:val="right"/>
              <w:rPr>
                <w:sz w:val="15"/>
              </w:rPr>
            </w:pPr>
            <w:r>
              <w:rPr>
                <w:sz w:val="15"/>
              </w:rPr>
              <w:t>675</w:t>
            </w:r>
          </w:p>
        </w:tc>
        <w:tc>
          <w:tcPr>
            <w:tcW w:w="900" w:type="dxa"/>
          </w:tcPr>
          <w:p w:rsidR="000D7AE6" w:rsidRDefault="000D7AE6" w:rsidP="00075218">
            <w:pPr>
              <w:jc w:val="right"/>
              <w:rPr>
                <w:sz w:val="15"/>
              </w:rPr>
            </w:pPr>
            <w:r>
              <w:rPr>
                <w:sz w:val="15"/>
              </w:rPr>
              <w:t>355</w:t>
            </w:r>
          </w:p>
        </w:tc>
        <w:tc>
          <w:tcPr>
            <w:tcW w:w="810" w:type="dxa"/>
          </w:tcPr>
          <w:p w:rsidR="000D7AE6" w:rsidRDefault="000D7AE6" w:rsidP="00075218">
            <w:pPr>
              <w:jc w:val="right"/>
              <w:rPr>
                <w:sz w:val="15"/>
              </w:rPr>
            </w:pPr>
            <w:r>
              <w:rPr>
                <w:sz w:val="15"/>
              </w:rPr>
              <w:t>20</w:t>
            </w:r>
          </w:p>
        </w:tc>
        <w:tc>
          <w:tcPr>
            <w:tcW w:w="900" w:type="dxa"/>
          </w:tcPr>
          <w:p w:rsidR="000D7AE6" w:rsidRDefault="000D7AE6" w:rsidP="00075218">
            <w:pPr>
              <w:jc w:val="right"/>
              <w:rPr>
                <w:sz w:val="15"/>
              </w:rPr>
            </w:pPr>
            <w:r>
              <w:rPr>
                <w:sz w:val="15"/>
              </w:rPr>
              <w:t>2</w:t>
            </w:r>
          </w:p>
        </w:tc>
        <w:tc>
          <w:tcPr>
            <w:tcW w:w="1170" w:type="dxa"/>
          </w:tcPr>
          <w:p w:rsidR="000D7AE6" w:rsidRDefault="000D7AE6" w:rsidP="00075218">
            <w:pPr>
              <w:jc w:val="right"/>
              <w:rPr>
                <w:sz w:val="15"/>
              </w:rPr>
            </w:pPr>
            <w:r>
              <w:rPr>
                <w:sz w:val="15"/>
              </w:rPr>
              <w:t>115</w:t>
            </w:r>
          </w:p>
        </w:tc>
        <w:tc>
          <w:tcPr>
            <w:tcW w:w="1260" w:type="dxa"/>
          </w:tcPr>
          <w:p w:rsidR="000D7AE6" w:rsidRDefault="000D7AE6" w:rsidP="00075218">
            <w:pPr>
              <w:jc w:val="right"/>
              <w:rPr>
                <w:sz w:val="15"/>
              </w:rPr>
            </w:pPr>
            <w:r>
              <w:rPr>
                <w:sz w:val="15"/>
              </w:rPr>
              <w:t>131</w:t>
            </w:r>
          </w:p>
        </w:tc>
        <w:tc>
          <w:tcPr>
            <w:tcW w:w="1710" w:type="dxa"/>
          </w:tcPr>
          <w:p w:rsidR="000D7AE6" w:rsidRPr="00C461E7" w:rsidRDefault="0016622E" w:rsidP="00075218">
            <w:pPr>
              <w:jc w:val="right"/>
              <w:rPr>
                <w:sz w:val="15"/>
              </w:rPr>
            </w:pPr>
            <w:r>
              <w:rPr>
                <w:sz w:val="15"/>
              </w:rPr>
              <w:t>1,986.67</w:t>
            </w:r>
          </w:p>
        </w:tc>
      </w:tr>
      <w:tr w:rsidR="000D7AE6" w:rsidRPr="00C461E7" w:rsidTr="00B62F8E">
        <w:tc>
          <w:tcPr>
            <w:tcW w:w="1435" w:type="dxa"/>
          </w:tcPr>
          <w:p w:rsidR="000D7AE6" w:rsidRDefault="000D7AE6" w:rsidP="000D7AE6">
            <w:pPr>
              <w:rPr>
                <w:sz w:val="15"/>
              </w:rPr>
            </w:pPr>
            <w:r>
              <w:rPr>
                <w:sz w:val="15"/>
              </w:rPr>
              <w:t>Living Faith</w:t>
            </w:r>
          </w:p>
        </w:tc>
        <w:tc>
          <w:tcPr>
            <w:tcW w:w="814" w:type="dxa"/>
          </w:tcPr>
          <w:p w:rsidR="000D7AE6" w:rsidRDefault="000D7AE6" w:rsidP="00075218">
            <w:pPr>
              <w:jc w:val="right"/>
              <w:rPr>
                <w:sz w:val="15"/>
              </w:rPr>
            </w:pPr>
            <w:r>
              <w:rPr>
                <w:sz w:val="15"/>
              </w:rPr>
              <w:t>475</w:t>
            </w:r>
          </w:p>
        </w:tc>
        <w:tc>
          <w:tcPr>
            <w:tcW w:w="900" w:type="dxa"/>
          </w:tcPr>
          <w:p w:rsidR="000D7AE6" w:rsidRDefault="000D7AE6" w:rsidP="00075218">
            <w:pPr>
              <w:jc w:val="right"/>
              <w:rPr>
                <w:sz w:val="15"/>
              </w:rPr>
            </w:pPr>
            <w:r>
              <w:rPr>
                <w:sz w:val="15"/>
              </w:rPr>
              <w:t>362</w:t>
            </w:r>
          </w:p>
        </w:tc>
        <w:tc>
          <w:tcPr>
            <w:tcW w:w="810" w:type="dxa"/>
          </w:tcPr>
          <w:p w:rsidR="000D7AE6" w:rsidRDefault="000D7AE6" w:rsidP="00075218">
            <w:pPr>
              <w:jc w:val="right"/>
              <w:rPr>
                <w:sz w:val="15"/>
              </w:rPr>
            </w:pPr>
            <w:r>
              <w:rPr>
                <w:sz w:val="15"/>
              </w:rPr>
              <w:t>1</w:t>
            </w:r>
          </w:p>
        </w:tc>
        <w:tc>
          <w:tcPr>
            <w:tcW w:w="900" w:type="dxa"/>
          </w:tcPr>
          <w:p w:rsidR="000D7AE6" w:rsidRDefault="000D7AE6" w:rsidP="00075218">
            <w:pPr>
              <w:jc w:val="right"/>
              <w:rPr>
                <w:sz w:val="15"/>
              </w:rPr>
            </w:pPr>
            <w:r>
              <w:rPr>
                <w:sz w:val="15"/>
              </w:rPr>
              <w:t>18</w:t>
            </w:r>
          </w:p>
        </w:tc>
        <w:tc>
          <w:tcPr>
            <w:tcW w:w="1170" w:type="dxa"/>
          </w:tcPr>
          <w:p w:rsidR="000D7AE6" w:rsidRDefault="000D7AE6" w:rsidP="00075218">
            <w:pPr>
              <w:jc w:val="right"/>
              <w:rPr>
                <w:sz w:val="15"/>
              </w:rPr>
            </w:pPr>
            <w:r>
              <w:rPr>
                <w:sz w:val="15"/>
              </w:rPr>
              <w:t>145</w:t>
            </w:r>
          </w:p>
        </w:tc>
        <w:tc>
          <w:tcPr>
            <w:tcW w:w="1260" w:type="dxa"/>
          </w:tcPr>
          <w:p w:rsidR="000D7AE6" w:rsidRDefault="000D7AE6" w:rsidP="00075218">
            <w:pPr>
              <w:jc w:val="right"/>
              <w:rPr>
                <w:sz w:val="15"/>
              </w:rPr>
            </w:pPr>
            <w:r>
              <w:rPr>
                <w:sz w:val="15"/>
              </w:rPr>
              <w:t>230</w:t>
            </w:r>
          </w:p>
        </w:tc>
        <w:tc>
          <w:tcPr>
            <w:tcW w:w="1710" w:type="dxa"/>
          </w:tcPr>
          <w:p w:rsidR="000D7AE6" w:rsidRPr="00C461E7" w:rsidRDefault="0016622E" w:rsidP="00075218">
            <w:pPr>
              <w:jc w:val="right"/>
              <w:rPr>
                <w:sz w:val="15"/>
              </w:rPr>
            </w:pPr>
            <w:r>
              <w:rPr>
                <w:sz w:val="15"/>
              </w:rPr>
              <w:t>6,234.45</w:t>
            </w:r>
          </w:p>
        </w:tc>
      </w:tr>
      <w:tr w:rsidR="000D7AE6" w:rsidRPr="00C461E7" w:rsidTr="00B62F8E">
        <w:tc>
          <w:tcPr>
            <w:tcW w:w="1435" w:type="dxa"/>
          </w:tcPr>
          <w:p w:rsidR="000D7AE6" w:rsidRDefault="000D7AE6" w:rsidP="000D7AE6">
            <w:pPr>
              <w:rPr>
                <w:sz w:val="15"/>
              </w:rPr>
            </w:pPr>
            <w:r>
              <w:rPr>
                <w:sz w:val="15"/>
              </w:rPr>
              <w:t>Macedonia</w:t>
            </w:r>
          </w:p>
        </w:tc>
        <w:tc>
          <w:tcPr>
            <w:tcW w:w="814" w:type="dxa"/>
          </w:tcPr>
          <w:p w:rsidR="000D7AE6" w:rsidRDefault="000D7AE6" w:rsidP="00075218">
            <w:pPr>
              <w:jc w:val="right"/>
              <w:rPr>
                <w:sz w:val="15"/>
              </w:rPr>
            </w:pPr>
            <w:r>
              <w:rPr>
                <w:sz w:val="15"/>
              </w:rPr>
              <w:t>730</w:t>
            </w:r>
          </w:p>
        </w:tc>
        <w:tc>
          <w:tcPr>
            <w:tcW w:w="900" w:type="dxa"/>
          </w:tcPr>
          <w:p w:rsidR="000D7AE6" w:rsidRDefault="000D7AE6" w:rsidP="00075218">
            <w:pPr>
              <w:jc w:val="right"/>
              <w:rPr>
                <w:sz w:val="15"/>
              </w:rPr>
            </w:pPr>
            <w:r>
              <w:rPr>
                <w:sz w:val="15"/>
              </w:rPr>
              <w:t>656</w:t>
            </w:r>
          </w:p>
        </w:tc>
        <w:tc>
          <w:tcPr>
            <w:tcW w:w="810" w:type="dxa"/>
          </w:tcPr>
          <w:p w:rsidR="000D7AE6" w:rsidRDefault="000D7AE6" w:rsidP="00075218">
            <w:pPr>
              <w:jc w:val="right"/>
              <w:rPr>
                <w:sz w:val="15"/>
              </w:rPr>
            </w:pPr>
            <w:r>
              <w:rPr>
                <w:sz w:val="15"/>
              </w:rPr>
              <w:t>7</w:t>
            </w:r>
          </w:p>
        </w:tc>
        <w:tc>
          <w:tcPr>
            <w:tcW w:w="900" w:type="dxa"/>
          </w:tcPr>
          <w:p w:rsidR="000D7AE6" w:rsidRDefault="000D7AE6" w:rsidP="00075218">
            <w:pPr>
              <w:jc w:val="right"/>
              <w:rPr>
                <w:sz w:val="15"/>
              </w:rPr>
            </w:pPr>
            <w:r>
              <w:rPr>
                <w:sz w:val="15"/>
              </w:rPr>
              <w:t>12</w:t>
            </w:r>
          </w:p>
        </w:tc>
        <w:tc>
          <w:tcPr>
            <w:tcW w:w="1170" w:type="dxa"/>
          </w:tcPr>
          <w:p w:rsidR="000D7AE6" w:rsidRDefault="000D7AE6" w:rsidP="00075218">
            <w:pPr>
              <w:jc w:val="right"/>
              <w:rPr>
                <w:sz w:val="15"/>
              </w:rPr>
            </w:pPr>
            <w:r>
              <w:rPr>
                <w:sz w:val="15"/>
              </w:rPr>
              <w:t>150</w:t>
            </w:r>
          </w:p>
        </w:tc>
        <w:tc>
          <w:tcPr>
            <w:tcW w:w="1260" w:type="dxa"/>
          </w:tcPr>
          <w:p w:rsidR="000D7AE6" w:rsidRDefault="000D7AE6" w:rsidP="00075218">
            <w:pPr>
              <w:jc w:val="right"/>
              <w:rPr>
                <w:sz w:val="15"/>
              </w:rPr>
            </w:pPr>
            <w:r>
              <w:rPr>
                <w:sz w:val="15"/>
              </w:rPr>
              <w:t>300</w:t>
            </w:r>
          </w:p>
        </w:tc>
        <w:tc>
          <w:tcPr>
            <w:tcW w:w="1710" w:type="dxa"/>
          </w:tcPr>
          <w:p w:rsidR="000D7AE6" w:rsidRPr="00C461E7" w:rsidRDefault="0016622E" w:rsidP="00075218">
            <w:pPr>
              <w:jc w:val="right"/>
              <w:rPr>
                <w:sz w:val="15"/>
              </w:rPr>
            </w:pPr>
            <w:r>
              <w:rPr>
                <w:sz w:val="15"/>
              </w:rPr>
              <w:t>9,500.00</w:t>
            </w:r>
          </w:p>
        </w:tc>
      </w:tr>
      <w:tr w:rsidR="000D7AE6" w:rsidRPr="00C461E7" w:rsidTr="00B62F8E">
        <w:tc>
          <w:tcPr>
            <w:tcW w:w="1435" w:type="dxa"/>
          </w:tcPr>
          <w:p w:rsidR="000D7AE6" w:rsidRDefault="000D7AE6" w:rsidP="000D7AE6">
            <w:pPr>
              <w:rPr>
                <w:sz w:val="15"/>
              </w:rPr>
            </w:pPr>
            <w:r>
              <w:rPr>
                <w:sz w:val="15"/>
              </w:rPr>
              <w:t>Maceo</w:t>
            </w:r>
          </w:p>
        </w:tc>
        <w:tc>
          <w:tcPr>
            <w:tcW w:w="814" w:type="dxa"/>
          </w:tcPr>
          <w:p w:rsidR="000D7AE6" w:rsidRDefault="000D7AE6" w:rsidP="00075218">
            <w:pPr>
              <w:jc w:val="right"/>
              <w:rPr>
                <w:sz w:val="15"/>
              </w:rPr>
            </w:pPr>
            <w:r>
              <w:rPr>
                <w:sz w:val="15"/>
              </w:rPr>
              <w:t>486</w:t>
            </w:r>
          </w:p>
        </w:tc>
        <w:tc>
          <w:tcPr>
            <w:tcW w:w="900" w:type="dxa"/>
          </w:tcPr>
          <w:p w:rsidR="000D7AE6" w:rsidRDefault="000D7AE6" w:rsidP="00075218">
            <w:pPr>
              <w:jc w:val="right"/>
              <w:rPr>
                <w:sz w:val="15"/>
              </w:rPr>
            </w:pPr>
            <w:r>
              <w:rPr>
                <w:sz w:val="15"/>
              </w:rPr>
              <w:t>367</w:t>
            </w:r>
          </w:p>
        </w:tc>
        <w:tc>
          <w:tcPr>
            <w:tcW w:w="810" w:type="dxa"/>
          </w:tcPr>
          <w:p w:rsidR="000D7AE6" w:rsidRDefault="000D7AE6" w:rsidP="00075218">
            <w:pPr>
              <w:jc w:val="right"/>
              <w:rPr>
                <w:sz w:val="15"/>
              </w:rPr>
            </w:pPr>
            <w:r>
              <w:rPr>
                <w:sz w:val="15"/>
              </w:rPr>
              <w:t>5</w:t>
            </w:r>
          </w:p>
        </w:tc>
        <w:tc>
          <w:tcPr>
            <w:tcW w:w="900" w:type="dxa"/>
          </w:tcPr>
          <w:p w:rsidR="000D7AE6" w:rsidRDefault="000D7AE6" w:rsidP="00075218">
            <w:pPr>
              <w:jc w:val="right"/>
              <w:rPr>
                <w:sz w:val="15"/>
              </w:rPr>
            </w:pPr>
            <w:r>
              <w:rPr>
                <w:sz w:val="15"/>
              </w:rPr>
              <w:t>9</w:t>
            </w:r>
          </w:p>
        </w:tc>
        <w:tc>
          <w:tcPr>
            <w:tcW w:w="1170" w:type="dxa"/>
          </w:tcPr>
          <w:p w:rsidR="000D7AE6" w:rsidRDefault="000D7AE6" w:rsidP="00075218">
            <w:pPr>
              <w:jc w:val="right"/>
              <w:rPr>
                <w:sz w:val="15"/>
              </w:rPr>
            </w:pPr>
            <w:r>
              <w:rPr>
                <w:sz w:val="15"/>
              </w:rPr>
              <w:t>54</w:t>
            </w:r>
          </w:p>
        </w:tc>
        <w:tc>
          <w:tcPr>
            <w:tcW w:w="1260" w:type="dxa"/>
          </w:tcPr>
          <w:p w:rsidR="000D7AE6" w:rsidRDefault="000D7AE6" w:rsidP="00075218">
            <w:pPr>
              <w:jc w:val="right"/>
              <w:rPr>
                <w:sz w:val="15"/>
              </w:rPr>
            </w:pPr>
            <w:r>
              <w:rPr>
                <w:sz w:val="15"/>
              </w:rPr>
              <w:t>110</w:t>
            </w:r>
          </w:p>
        </w:tc>
        <w:tc>
          <w:tcPr>
            <w:tcW w:w="1710" w:type="dxa"/>
          </w:tcPr>
          <w:p w:rsidR="000D7AE6" w:rsidRPr="00C461E7" w:rsidRDefault="0016622E" w:rsidP="00075218">
            <w:pPr>
              <w:jc w:val="right"/>
              <w:rPr>
                <w:sz w:val="15"/>
              </w:rPr>
            </w:pPr>
            <w:r>
              <w:rPr>
                <w:sz w:val="15"/>
              </w:rPr>
              <w:t>3,200.00</w:t>
            </w:r>
          </w:p>
        </w:tc>
      </w:tr>
      <w:tr w:rsidR="000D7AE6" w:rsidRPr="00C461E7" w:rsidTr="00B62F8E">
        <w:tc>
          <w:tcPr>
            <w:tcW w:w="1435" w:type="dxa"/>
          </w:tcPr>
          <w:p w:rsidR="000D7AE6" w:rsidRDefault="000D7AE6" w:rsidP="000D7AE6">
            <w:pPr>
              <w:rPr>
                <w:sz w:val="15"/>
              </w:rPr>
            </w:pPr>
            <w:r>
              <w:rPr>
                <w:sz w:val="15"/>
              </w:rPr>
              <w:t>Masonville</w:t>
            </w:r>
          </w:p>
        </w:tc>
        <w:tc>
          <w:tcPr>
            <w:tcW w:w="814" w:type="dxa"/>
          </w:tcPr>
          <w:p w:rsidR="000D7AE6" w:rsidRDefault="000D7AE6" w:rsidP="00075218">
            <w:pPr>
              <w:jc w:val="right"/>
              <w:rPr>
                <w:sz w:val="15"/>
              </w:rPr>
            </w:pPr>
            <w:r>
              <w:rPr>
                <w:sz w:val="15"/>
              </w:rPr>
              <w:t>400</w:t>
            </w:r>
          </w:p>
        </w:tc>
        <w:tc>
          <w:tcPr>
            <w:tcW w:w="900" w:type="dxa"/>
          </w:tcPr>
          <w:p w:rsidR="000D7AE6" w:rsidRDefault="000D7AE6" w:rsidP="00075218">
            <w:pPr>
              <w:jc w:val="right"/>
              <w:rPr>
                <w:sz w:val="15"/>
              </w:rPr>
            </w:pPr>
            <w:r>
              <w:rPr>
                <w:sz w:val="15"/>
              </w:rPr>
              <w:t>165</w:t>
            </w:r>
          </w:p>
        </w:tc>
        <w:tc>
          <w:tcPr>
            <w:tcW w:w="810" w:type="dxa"/>
          </w:tcPr>
          <w:p w:rsidR="000D7AE6" w:rsidRDefault="000D7AE6" w:rsidP="00075218">
            <w:pPr>
              <w:jc w:val="right"/>
              <w:rPr>
                <w:sz w:val="15"/>
              </w:rPr>
            </w:pPr>
            <w:r>
              <w:rPr>
                <w:sz w:val="15"/>
              </w:rPr>
              <w:t>0</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36</w:t>
            </w:r>
          </w:p>
        </w:tc>
        <w:tc>
          <w:tcPr>
            <w:tcW w:w="1260" w:type="dxa"/>
          </w:tcPr>
          <w:p w:rsidR="000D7AE6" w:rsidRDefault="000D7AE6" w:rsidP="00075218">
            <w:pPr>
              <w:jc w:val="right"/>
              <w:rPr>
                <w:sz w:val="15"/>
              </w:rPr>
            </w:pPr>
            <w:r>
              <w:rPr>
                <w:sz w:val="15"/>
              </w:rPr>
              <w:t>55</w:t>
            </w:r>
          </w:p>
        </w:tc>
        <w:tc>
          <w:tcPr>
            <w:tcW w:w="1710" w:type="dxa"/>
          </w:tcPr>
          <w:p w:rsidR="000D7AE6" w:rsidRPr="00C461E7" w:rsidRDefault="0016622E" w:rsidP="00075218">
            <w:pPr>
              <w:jc w:val="right"/>
              <w:rPr>
                <w:sz w:val="15"/>
              </w:rPr>
            </w:pPr>
            <w:r>
              <w:rPr>
                <w:sz w:val="15"/>
              </w:rPr>
              <w:t>5,173.36</w:t>
            </w:r>
          </w:p>
        </w:tc>
      </w:tr>
      <w:tr w:rsidR="000D7AE6" w:rsidRPr="00C461E7" w:rsidTr="00B62F8E">
        <w:tc>
          <w:tcPr>
            <w:tcW w:w="1435" w:type="dxa"/>
          </w:tcPr>
          <w:p w:rsidR="000D7AE6" w:rsidRDefault="000D7AE6" w:rsidP="000D7AE6">
            <w:pPr>
              <w:rPr>
                <w:sz w:val="15"/>
              </w:rPr>
            </w:pPr>
            <w:r>
              <w:rPr>
                <w:sz w:val="15"/>
              </w:rPr>
              <w:t>Mission Vision</w:t>
            </w:r>
          </w:p>
        </w:tc>
        <w:tc>
          <w:tcPr>
            <w:tcW w:w="814" w:type="dxa"/>
          </w:tcPr>
          <w:p w:rsidR="000D7AE6" w:rsidRDefault="000D7AE6" w:rsidP="00075218">
            <w:pPr>
              <w:jc w:val="right"/>
              <w:rPr>
                <w:sz w:val="15"/>
              </w:rPr>
            </w:pPr>
            <w:r>
              <w:rPr>
                <w:sz w:val="15"/>
              </w:rPr>
              <w:t>16</w:t>
            </w:r>
          </w:p>
        </w:tc>
        <w:tc>
          <w:tcPr>
            <w:tcW w:w="900" w:type="dxa"/>
          </w:tcPr>
          <w:p w:rsidR="000D7AE6" w:rsidRDefault="000D7AE6" w:rsidP="00075218">
            <w:pPr>
              <w:jc w:val="right"/>
              <w:rPr>
                <w:sz w:val="15"/>
              </w:rPr>
            </w:pPr>
            <w:r>
              <w:rPr>
                <w:sz w:val="15"/>
              </w:rPr>
              <w:t>16</w:t>
            </w:r>
          </w:p>
        </w:tc>
        <w:tc>
          <w:tcPr>
            <w:tcW w:w="810" w:type="dxa"/>
          </w:tcPr>
          <w:p w:rsidR="000D7AE6" w:rsidRDefault="000D7AE6" w:rsidP="00075218">
            <w:pPr>
              <w:jc w:val="right"/>
              <w:rPr>
                <w:sz w:val="15"/>
              </w:rPr>
            </w:pPr>
            <w:r>
              <w:rPr>
                <w:sz w:val="15"/>
              </w:rPr>
              <w:t>0</w:t>
            </w:r>
          </w:p>
        </w:tc>
        <w:tc>
          <w:tcPr>
            <w:tcW w:w="900" w:type="dxa"/>
          </w:tcPr>
          <w:p w:rsidR="000D7AE6" w:rsidRDefault="000D7AE6" w:rsidP="00075218">
            <w:pPr>
              <w:jc w:val="right"/>
              <w:rPr>
                <w:sz w:val="15"/>
              </w:rPr>
            </w:pPr>
            <w:r>
              <w:rPr>
                <w:sz w:val="15"/>
              </w:rPr>
              <w:t>4</w:t>
            </w:r>
          </w:p>
        </w:tc>
        <w:tc>
          <w:tcPr>
            <w:tcW w:w="1170" w:type="dxa"/>
          </w:tcPr>
          <w:p w:rsidR="000D7AE6" w:rsidRDefault="000D7AE6" w:rsidP="00075218">
            <w:pPr>
              <w:jc w:val="right"/>
              <w:rPr>
                <w:sz w:val="15"/>
              </w:rPr>
            </w:pPr>
            <w:r>
              <w:rPr>
                <w:sz w:val="15"/>
              </w:rPr>
              <w:t>12</w:t>
            </w:r>
          </w:p>
        </w:tc>
        <w:tc>
          <w:tcPr>
            <w:tcW w:w="1260" w:type="dxa"/>
          </w:tcPr>
          <w:p w:rsidR="000D7AE6" w:rsidRDefault="000D7AE6" w:rsidP="00075218">
            <w:pPr>
              <w:jc w:val="right"/>
              <w:rPr>
                <w:sz w:val="15"/>
              </w:rPr>
            </w:pPr>
            <w:r>
              <w:rPr>
                <w:sz w:val="15"/>
              </w:rPr>
              <w:t>20</w:t>
            </w:r>
          </w:p>
        </w:tc>
        <w:tc>
          <w:tcPr>
            <w:tcW w:w="1710" w:type="dxa"/>
          </w:tcPr>
          <w:p w:rsidR="000D7AE6" w:rsidRPr="00C461E7" w:rsidRDefault="0016622E" w:rsidP="00075218">
            <w:pPr>
              <w:jc w:val="right"/>
              <w:rPr>
                <w:sz w:val="15"/>
              </w:rPr>
            </w:pPr>
            <w:r>
              <w:rPr>
                <w:sz w:val="15"/>
              </w:rPr>
              <w:t>20.00</w:t>
            </w:r>
          </w:p>
        </w:tc>
      </w:tr>
      <w:tr w:rsidR="000D7AE6" w:rsidRPr="00C461E7" w:rsidTr="00B62F8E">
        <w:tc>
          <w:tcPr>
            <w:tcW w:w="1435" w:type="dxa"/>
          </w:tcPr>
          <w:p w:rsidR="000D7AE6" w:rsidRDefault="000D7AE6" w:rsidP="000D7AE6">
            <w:pPr>
              <w:rPr>
                <w:sz w:val="15"/>
              </w:rPr>
            </w:pPr>
            <w:r>
              <w:rPr>
                <w:sz w:val="15"/>
              </w:rPr>
              <w:t>Mount Vernon</w:t>
            </w:r>
          </w:p>
        </w:tc>
        <w:tc>
          <w:tcPr>
            <w:tcW w:w="814" w:type="dxa"/>
          </w:tcPr>
          <w:p w:rsidR="000D7AE6" w:rsidRDefault="000D7AE6" w:rsidP="00075218">
            <w:pPr>
              <w:jc w:val="right"/>
              <w:rPr>
                <w:sz w:val="15"/>
              </w:rPr>
            </w:pPr>
            <w:r>
              <w:rPr>
                <w:sz w:val="15"/>
              </w:rPr>
              <w:t>66</w:t>
            </w:r>
          </w:p>
        </w:tc>
        <w:tc>
          <w:tcPr>
            <w:tcW w:w="900" w:type="dxa"/>
          </w:tcPr>
          <w:p w:rsidR="000D7AE6" w:rsidRDefault="000D7AE6" w:rsidP="00075218">
            <w:pPr>
              <w:jc w:val="right"/>
              <w:rPr>
                <w:sz w:val="15"/>
              </w:rPr>
            </w:pPr>
            <w:r>
              <w:rPr>
                <w:sz w:val="15"/>
              </w:rPr>
              <w:t>47</w:t>
            </w:r>
          </w:p>
        </w:tc>
        <w:tc>
          <w:tcPr>
            <w:tcW w:w="810" w:type="dxa"/>
          </w:tcPr>
          <w:p w:rsidR="000D7AE6" w:rsidRDefault="000D7AE6" w:rsidP="00075218">
            <w:pPr>
              <w:jc w:val="right"/>
              <w:rPr>
                <w:sz w:val="15"/>
              </w:rPr>
            </w:pPr>
            <w:r>
              <w:rPr>
                <w:sz w:val="15"/>
              </w:rPr>
              <w:t>2</w:t>
            </w:r>
          </w:p>
        </w:tc>
        <w:tc>
          <w:tcPr>
            <w:tcW w:w="900" w:type="dxa"/>
          </w:tcPr>
          <w:p w:rsidR="000D7AE6" w:rsidRDefault="000D7AE6" w:rsidP="00075218">
            <w:pPr>
              <w:jc w:val="right"/>
              <w:rPr>
                <w:sz w:val="15"/>
              </w:rPr>
            </w:pPr>
            <w:r>
              <w:rPr>
                <w:sz w:val="15"/>
              </w:rPr>
              <w:t>6</w:t>
            </w:r>
          </w:p>
        </w:tc>
        <w:tc>
          <w:tcPr>
            <w:tcW w:w="1170" w:type="dxa"/>
          </w:tcPr>
          <w:p w:rsidR="000D7AE6" w:rsidRDefault="000D7AE6" w:rsidP="00075218">
            <w:pPr>
              <w:jc w:val="right"/>
              <w:rPr>
                <w:sz w:val="15"/>
              </w:rPr>
            </w:pPr>
            <w:r>
              <w:rPr>
                <w:sz w:val="15"/>
              </w:rPr>
              <w:t>22</w:t>
            </w:r>
          </w:p>
        </w:tc>
        <w:tc>
          <w:tcPr>
            <w:tcW w:w="1260" w:type="dxa"/>
          </w:tcPr>
          <w:p w:rsidR="000D7AE6" w:rsidRDefault="000D7AE6" w:rsidP="00075218">
            <w:pPr>
              <w:jc w:val="right"/>
              <w:rPr>
                <w:sz w:val="15"/>
              </w:rPr>
            </w:pPr>
            <w:r>
              <w:rPr>
                <w:sz w:val="15"/>
              </w:rPr>
              <w:t>38</w:t>
            </w:r>
          </w:p>
        </w:tc>
        <w:tc>
          <w:tcPr>
            <w:tcW w:w="1710" w:type="dxa"/>
          </w:tcPr>
          <w:p w:rsidR="000D7AE6" w:rsidRPr="00C461E7" w:rsidRDefault="0016622E" w:rsidP="00075218">
            <w:pPr>
              <w:jc w:val="right"/>
              <w:rPr>
                <w:sz w:val="15"/>
              </w:rPr>
            </w:pPr>
            <w:r>
              <w:rPr>
                <w:sz w:val="15"/>
              </w:rPr>
              <w:t>441.61</w:t>
            </w:r>
          </w:p>
        </w:tc>
      </w:tr>
      <w:tr w:rsidR="000D7AE6" w:rsidRPr="00C461E7" w:rsidTr="00B62F8E">
        <w:tc>
          <w:tcPr>
            <w:tcW w:w="1435" w:type="dxa"/>
          </w:tcPr>
          <w:p w:rsidR="000D7AE6" w:rsidRDefault="000D7AE6" w:rsidP="000D7AE6">
            <w:pPr>
              <w:rPr>
                <w:sz w:val="15"/>
              </w:rPr>
            </w:pPr>
            <w:r>
              <w:rPr>
                <w:sz w:val="15"/>
              </w:rPr>
              <w:t>New Life</w:t>
            </w:r>
          </w:p>
        </w:tc>
        <w:tc>
          <w:tcPr>
            <w:tcW w:w="814" w:type="dxa"/>
          </w:tcPr>
          <w:p w:rsidR="000D7AE6" w:rsidRDefault="000D7AE6" w:rsidP="00075218">
            <w:pPr>
              <w:jc w:val="right"/>
              <w:rPr>
                <w:sz w:val="15"/>
              </w:rPr>
            </w:pPr>
            <w:r>
              <w:rPr>
                <w:sz w:val="15"/>
              </w:rPr>
              <w:t>150</w:t>
            </w:r>
          </w:p>
        </w:tc>
        <w:tc>
          <w:tcPr>
            <w:tcW w:w="900" w:type="dxa"/>
          </w:tcPr>
          <w:p w:rsidR="000D7AE6" w:rsidRDefault="000D7AE6" w:rsidP="00075218">
            <w:pPr>
              <w:jc w:val="right"/>
              <w:rPr>
                <w:sz w:val="15"/>
              </w:rPr>
            </w:pPr>
            <w:r>
              <w:rPr>
                <w:sz w:val="15"/>
              </w:rPr>
              <w:t>100</w:t>
            </w:r>
          </w:p>
        </w:tc>
        <w:tc>
          <w:tcPr>
            <w:tcW w:w="810" w:type="dxa"/>
          </w:tcPr>
          <w:p w:rsidR="000D7AE6" w:rsidRDefault="000D7AE6" w:rsidP="00075218">
            <w:pPr>
              <w:jc w:val="right"/>
              <w:rPr>
                <w:sz w:val="15"/>
              </w:rPr>
            </w:pPr>
            <w:r>
              <w:rPr>
                <w:sz w:val="15"/>
              </w:rPr>
              <w:t>2</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9</w:t>
            </w:r>
          </w:p>
        </w:tc>
        <w:tc>
          <w:tcPr>
            <w:tcW w:w="1260" w:type="dxa"/>
          </w:tcPr>
          <w:p w:rsidR="000D7AE6" w:rsidRDefault="000D7AE6" w:rsidP="00075218">
            <w:pPr>
              <w:jc w:val="right"/>
              <w:rPr>
                <w:sz w:val="15"/>
              </w:rPr>
            </w:pPr>
            <w:r>
              <w:rPr>
                <w:sz w:val="15"/>
              </w:rPr>
              <w:t>90</w:t>
            </w:r>
          </w:p>
        </w:tc>
        <w:tc>
          <w:tcPr>
            <w:tcW w:w="1710" w:type="dxa"/>
          </w:tcPr>
          <w:p w:rsidR="000D7AE6" w:rsidRPr="00C461E7" w:rsidRDefault="0016622E" w:rsidP="00075218">
            <w:pPr>
              <w:jc w:val="right"/>
              <w:rPr>
                <w:sz w:val="15"/>
              </w:rPr>
            </w:pPr>
            <w:r>
              <w:rPr>
                <w:sz w:val="15"/>
              </w:rPr>
              <w:t>0.00</w:t>
            </w:r>
          </w:p>
        </w:tc>
      </w:tr>
    </w:tbl>
    <w:p w:rsidR="00932277" w:rsidRDefault="00932277">
      <w:r>
        <w:br w:type="page"/>
      </w:r>
    </w:p>
    <w:tbl>
      <w:tblPr>
        <w:tblStyle w:val="TableGrid"/>
        <w:tblW w:w="0" w:type="auto"/>
        <w:tblLook w:val="04A0" w:firstRow="1" w:lastRow="0" w:firstColumn="1" w:lastColumn="0" w:noHBand="0" w:noVBand="1"/>
      </w:tblPr>
      <w:tblGrid>
        <w:gridCol w:w="1435"/>
        <w:gridCol w:w="814"/>
        <w:gridCol w:w="900"/>
        <w:gridCol w:w="810"/>
        <w:gridCol w:w="900"/>
        <w:gridCol w:w="1170"/>
        <w:gridCol w:w="1260"/>
        <w:gridCol w:w="1710"/>
      </w:tblGrid>
      <w:tr w:rsidR="00A43AB7" w:rsidRPr="00772A1E" w:rsidTr="008C7C98">
        <w:tc>
          <w:tcPr>
            <w:tcW w:w="1435" w:type="dxa"/>
          </w:tcPr>
          <w:p w:rsidR="00A43AB7" w:rsidRPr="00772A1E" w:rsidRDefault="00A43AB7" w:rsidP="008C7C98">
            <w:pPr>
              <w:jc w:val="center"/>
              <w:rPr>
                <w:b/>
                <w:sz w:val="15"/>
              </w:rPr>
            </w:pPr>
            <w:r w:rsidRPr="00772A1E">
              <w:rPr>
                <w:b/>
                <w:sz w:val="15"/>
              </w:rPr>
              <w:lastRenderedPageBreak/>
              <w:t>Church</w:t>
            </w:r>
          </w:p>
        </w:tc>
        <w:tc>
          <w:tcPr>
            <w:tcW w:w="814" w:type="dxa"/>
          </w:tcPr>
          <w:p w:rsidR="00A43AB7" w:rsidRPr="00772A1E" w:rsidRDefault="00A43AB7" w:rsidP="008C7C98">
            <w:pPr>
              <w:jc w:val="center"/>
              <w:rPr>
                <w:b/>
                <w:sz w:val="15"/>
              </w:rPr>
            </w:pPr>
            <w:r w:rsidRPr="00772A1E">
              <w:rPr>
                <w:b/>
                <w:sz w:val="15"/>
              </w:rPr>
              <w:t>Total Members</w:t>
            </w:r>
          </w:p>
        </w:tc>
        <w:tc>
          <w:tcPr>
            <w:tcW w:w="900" w:type="dxa"/>
          </w:tcPr>
          <w:p w:rsidR="00A43AB7" w:rsidRPr="00772A1E" w:rsidRDefault="00A43AB7" w:rsidP="008C7C98">
            <w:pPr>
              <w:jc w:val="center"/>
              <w:rPr>
                <w:b/>
                <w:sz w:val="15"/>
              </w:rPr>
            </w:pPr>
            <w:r w:rsidRPr="00772A1E">
              <w:rPr>
                <w:b/>
                <w:sz w:val="15"/>
              </w:rPr>
              <w:t>Resident Members</w:t>
            </w:r>
          </w:p>
        </w:tc>
        <w:tc>
          <w:tcPr>
            <w:tcW w:w="810" w:type="dxa"/>
          </w:tcPr>
          <w:p w:rsidR="00A43AB7" w:rsidRPr="00772A1E" w:rsidRDefault="00A43AB7" w:rsidP="008C7C98">
            <w:pPr>
              <w:jc w:val="center"/>
              <w:rPr>
                <w:b/>
                <w:sz w:val="15"/>
              </w:rPr>
            </w:pPr>
            <w:r w:rsidRPr="00772A1E">
              <w:rPr>
                <w:b/>
                <w:sz w:val="15"/>
              </w:rPr>
              <w:t>Baptisms</w:t>
            </w:r>
          </w:p>
        </w:tc>
        <w:tc>
          <w:tcPr>
            <w:tcW w:w="900" w:type="dxa"/>
          </w:tcPr>
          <w:p w:rsidR="00A43AB7" w:rsidRPr="00772A1E" w:rsidRDefault="00A43AB7" w:rsidP="008C7C98">
            <w:pPr>
              <w:jc w:val="center"/>
              <w:rPr>
                <w:b/>
                <w:sz w:val="15"/>
              </w:rPr>
            </w:pPr>
            <w:r w:rsidRPr="00772A1E">
              <w:rPr>
                <w:b/>
                <w:sz w:val="15"/>
              </w:rPr>
              <w:t>Other Additions</w:t>
            </w:r>
          </w:p>
        </w:tc>
        <w:tc>
          <w:tcPr>
            <w:tcW w:w="1170" w:type="dxa"/>
          </w:tcPr>
          <w:p w:rsidR="00A43AB7" w:rsidRPr="00772A1E" w:rsidRDefault="00A43AB7" w:rsidP="008C7C98">
            <w:pPr>
              <w:jc w:val="center"/>
              <w:rPr>
                <w:b/>
                <w:sz w:val="15"/>
              </w:rPr>
            </w:pPr>
            <w:r w:rsidRPr="00772A1E">
              <w:rPr>
                <w:b/>
                <w:sz w:val="15"/>
              </w:rPr>
              <w:t>Sunday School Attendance</w:t>
            </w:r>
          </w:p>
        </w:tc>
        <w:tc>
          <w:tcPr>
            <w:tcW w:w="1260" w:type="dxa"/>
          </w:tcPr>
          <w:p w:rsidR="00A43AB7" w:rsidRPr="00772A1E" w:rsidRDefault="00A43AB7" w:rsidP="008C7C98">
            <w:pPr>
              <w:jc w:val="center"/>
              <w:rPr>
                <w:b/>
                <w:sz w:val="15"/>
              </w:rPr>
            </w:pPr>
            <w:r w:rsidRPr="00772A1E">
              <w:rPr>
                <w:b/>
                <w:sz w:val="15"/>
              </w:rPr>
              <w:t>Worship Attendance</w:t>
            </w:r>
          </w:p>
        </w:tc>
        <w:tc>
          <w:tcPr>
            <w:tcW w:w="1710" w:type="dxa"/>
          </w:tcPr>
          <w:p w:rsidR="00A43AB7" w:rsidRPr="00772A1E" w:rsidRDefault="00A43AB7" w:rsidP="008C7C98">
            <w:pPr>
              <w:jc w:val="center"/>
              <w:rPr>
                <w:b/>
                <w:sz w:val="15"/>
              </w:rPr>
            </w:pPr>
            <w:r w:rsidRPr="00772A1E">
              <w:rPr>
                <w:b/>
                <w:sz w:val="15"/>
              </w:rPr>
              <w:t>Associational Giving</w:t>
            </w:r>
          </w:p>
        </w:tc>
      </w:tr>
      <w:tr w:rsidR="000D7AE6" w:rsidRPr="00C461E7" w:rsidTr="00B62F8E">
        <w:tc>
          <w:tcPr>
            <w:tcW w:w="1435" w:type="dxa"/>
          </w:tcPr>
          <w:p w:rsidR="000D7AE6" w:rsidRDefault="000D7AE6" w:rsidP="000D7AE6">
            <w:pPr>
              <w:rPr>
                <w:sz w:val="15"/>
              </w:rPr>
            </w:pPr>
            <w:r>
              <w:rPr>
                <w:sz w:val="15"/>
              </w:rPr>
              <w:t>Newman</w:t>
            </w:r>
          </w:p>
        </w:tc>
        <w:tc>
          <w:tcPr>
            <w:tcW w:w="814"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810"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1170" w:type="dxa"/>
          </w:tcPr>
          <w:p w:rsidR="000D7AE6" w:rsidRDefault="000D7AE6" w:rsidP="00075218">
            <w:pPr>
              <w:jc w:val="right"/>
              <w:rPr>
                <w:sz w:val="15"/>
              </w:rPr>
            </w:pPr>
          </w:p>
        </w:tc>
        <w:tc>
          <w:tcPr>
            <w:tcW w:w="1260" w:type="dxa"/>
          </w:tcPr>
          <w:p w:rsidR="000D7AE6" w:rsidRDefault="000D7AE6" w:rsidP="00075218">
            <w:pPr>
              <w:jc w:val="right"/>
              <w:rPr>
                <w:sz w:val="15"/>
              </w:rPr>
            </w:pPr>
          </w:p>
        </w:tc>
        <w:tc>
          <w:tcPr>
            <w:tcW w:w="1710" w:type="dxa"/>
          </w:tcPr>
          <w:p w:rsidR="000D7AE6" w:rsidRPr="00C461E7" w:rsidRDefault="0016622E" w:rsidP="00075218">
            <w:pPr>
              <w:jc w:val="right"/>
              <w:rPr>
                <w:sz w:val="15"/>
              </w:rPr>
            </w:pPr>
            <w:r>
              <w:rPr>
                <w:sz w:val="15"/>
              </w:rPr>
              <w:t>415.00</w:t>
            </w:r>
          </w:p>
        </w:tc>
      </w:tr>
      <w:tr w:rsidR="000D7AE6" w:rsidRPr="00C461E7" w:rsidTr="00B62F8E">
        <w:tc>
          <w:tcPr>
            <w:tcW w:w="1435" w:type="dxa"/>
          </w:tcPr>
          <w:p w:rsidR="000D7AE6" w:rsidRDefault="000D7AE6" w:rsidP="000D7AE6">
            <w:pPr>
              <w:rPr>
                <w:sz w:val="15"/>
              </w:rPr>
            </w:pPr>
            <w:r>
              <w:rPr>
                <w:sz w:val="15"/>
              </w:rPr>
              <w:t>Pack</w:t>
            </w:r>
          </w:p>
        </w:tc>
        <w:tc>
          <w:tcPr>
            <w:tcW w:w="814" w:type="dxa"/>
          </w:tcPr>
          <w:p w:rsidR="000D7AE6" w:rsidRDefault="000D7AE6" w:rsidP="00075218">
            <w:pPr>
              <w:jc w:val="right"/>
              <w:rPr>
                <w:sz w:val="15"/>
              </w:rPr>
            </w:pPr>
            <w:r>
              <w:rPr>
                <w:sz w:val="15"/>
              </w:rPr>
              <w:t>75</w:t>
            </w:r>
          </w:p>
        </w:tc>
        <w:tc>
          <w:tcPr>
            <w:tcW w:w="900" w:type="dxa"/>
          </w:tcPr>
          <w:p w:rsidR="000D7AE6" w:rsidRDefault="000D7AE6" w:rsidP="00075218">
            <w:pPr>
              <w:jc w:val="right"/>
              <w:rPr>
                <w:sz w:val="15"/>
              </w:rPr>
            </w:pPr>
            <w:r>
              <w:rPr>
                <w:sz w:val="15"/>
              </w:rPr>
              <w:t>35</w:t>
            </w:r>
          </w:p>
        </w:tc>
        <w:tc>
          <w:tcPr>
            <w:tcW w:w="810" w:type="dxa"/>
          </w:tcPr>
          <w:p w:rsidR="000D7AE6" w:rsidRDefault="000D7AE6" w:rsidP="00075218">
            <w:pPr>
              <w:jc w:val="right"/>
              <w:rPr>
                <w:sz w:val="15"/>
              </w:rPr>
            </w:pPr>
            <w:r>
              <w:rPr>
                <w:sz w:val="15"/>
              </w:rPr>
              <w:t>0</w:t>
            </w:r>
          </w:p>
        </w:tc>
        <w:tc>
          <w:tcPr>
            <w:tcW w:w="900" w:type="dxa"/>
          </w:tcPr>
          <w:p w:rsidR="000D7AE6" w:rsidRDefault="000D7AE6" w:rsidP="00075218">
            <w:pPr>
              <w:jc w:val="right"/>
              <w:rPr>
                <w:sz w:val="15"/>
              </w:rPr>
            </w:pPr>
            <w:r>
              <w:rPr>
                <w:sz w:val="15"/>
              </w:rPr>
              <w:t>0</w:t>
            </w:r>
          </w:p>
        </w:tc>
        <w:tc>
          <w:tcPr>
            <w:tcW w:w="1170" w:type="dxa"/>
          </w:tcPr>
          <w:p w:rsidR="000D7AE6" w:rsidRDefault="000D7AE6" w:rsidP="00075218">
            <w:pPr>
              <w:jc w:val="right"/>
              <w:rPr>
                <w:sz w:val="15"/>
              </w:rPr>
            </w:pPr>
            <w:r>
              <w:rPr>
                <w:sz w:val="15"/>
              </w:rPr>
              <w:t>12</w:t>
            </w:r>
          </w:p>
        </w:tc>
        <w:tc>
          <w:tcPr>
            <w:tcW w:w="1260" w:type="dxa"/>
          </w:tcPr>
          <w:p w:rsidR="000D7AE6" w:rsidRDefault="000D7AE6" w:rsidP="00075218">
            <w:pPr>
              <w:jc w:val="right"/>
              <w:rPr>
                <w:sz w:val="15"/>
              </w:rPr>
            </w:pPr>
            <w:r>
              <w:rPr>
                <w:sz w:val="15"/>
              </w:rPr>
              <w:t>24</w:t>
            </w:r>
          </w:p>
        </w:tc>
        <w:tc>
          <w:tcPr>
            <w:tcW w:w="1710" w:type="dxa"/>
          </w:tcPr>
          <w:p w:rsidR="000D7AE6" w:rsidRPr="00C461E7" w:rsidRDefault="0016622E" w:rsidP="00075218">
            <w:pPr>
              <w:jc w:val="right"/>
              <w:rPr>
                <w:sz w:val="15"/>
              </w:rPr>
            </w:pPr>
            <w:r>
              <w:rPr>
                <w:sz w:val="15"/>
              </w:rPr>
              <w:t>555.00</w:t>
            </w:r>
          </w:p>
        </w:tc>
      </w:tr>
      <w:tr w:rsidR="000D7AE6" w:rsidRPr="00C461E7" w:rsidTr="00B62F8E">
        <w:tc>
          <w:tcPr>
            <w:tcW w:w="1435" w:type="dxa"/>
          </w:tcPr>
          <w:p w:rsidR="000D7AE6" w:rsidRDefault="000D7AE6" w:rsidP="000D7AE6">
            <w:pPr>
              <w:rPr>
                <w:sz w:val="15"/>
              </w:rPr>
            </w:pPr>
            <w:r>
              <w:rPr>
                <w:sz w:val="15"/>
              </w:rPr>
              <w:t>Panther Creek</w:t>
            </w:r>
          </w:p>
        </w:tc>
        <w:tc>
          <w:tcPr>
            <w:tcW w:w="814" w:type="dxa"/>
          </w:tcPr>
          <w:p w:rsidR="000D7AE6" w:rsidRDefault="000D7AE6" w:rsidP="00075218">
            <w:pPr>
              <w:jc w:val="right"/>
              <w:rPr>
                <w:sz w:val="15"/>
              </w:rPr>
            </w:pPr>
            <w:r>
              <w:rPr>
                <w:sz w:val="15"/>
              </w:rPr>
              <w:t>349</w:t>
            </w:r>
          </w:p>
        </w:tc>
        <w:tc>
          <w:tcPr>
            <w:tcW w:w="900" w:type="dxa"/>
          </w:tcPr>
          <w:p w:rsidR="000D7AE6" w:rsidRDefault="000D7AE6" w:rsidP="00075218">
            <w:pPr>
              <w:jc w:val="right"/>
              <w:rPr>
                <w:sz w:val="15"/>
              </w:rPr>
            </w:pPr>
            <w:r>
              <w:rPr>
                <w:sz w:val="15"/>
              </w:rPr>
              <w:t>305</w:t>
            </w:r>
          </w:p>
        </w:tc>
        <w:tc>
          <w:tcPr>
            <w:tcW w:w="810" w:type="dxa"/>
          </w:tcPr>
          <w:p w:rsidR="000D7AE6" w:rsidRDefault="000D7AE6" w:rsidP="00075218">
            <w:pPr>
              <w:jc w:val="right"/>
              <w:rPr>
                <w:sz w:val="15"/>
              </w:rPr>
            </w:pPr>
            <w:r>
              <w:rPr>
                <w:sz w:val="15"/>
              </w:rPr>
              <w:t>10</w:t>
            </w:r>
          </w:p>
        </w:tc>
        <w:tc>
          <w:tcPr>
            <w:tcW w:w="900" w:type="dxa"/>
          </w:tcPr>
          <w:p w:rsidR="000D7AE6" w:rsidRDefault="000D7AE6" w:rsidP="00075218">
            <w:pPr>
              <w:jc w:val="right"/>
              <w:rPr>
                <w:sz w:val="15"/>
              </w:rPr>
            </w:pPr>
            <w:r>
              <w:rPr>
                <w:sz w:val="15"/>
              </w:rPr>
              <w:t>15</w:t>
            </w:r>
          </w:p>
        </w:tc>
        <w:tc>
          <w:tcPr>
            <w:tcW w:w="1170" w:type="dxa"/>
          </w:tcPr>
          <w:p w:rsidR="000D7AE6" w:rsidRDefault="000D7AE6" w:rsidP="00075218">
            <w:pPr>
              <w:jc w:val="right"/>
              <w:rPr>
                <w:sz w:val="15"/>
              </w:rPr>
            </w:pPr>
            <w:r>
              <w:rPr>
                <w:sz w:val="15"/>
              </w:rPr>
              <w:t>60</w:t>
            </w:r>
          </w:p>
        </w:tc>
        <w:tc>
          <w:tcPr>
            <w:tcW w:w="1260" w:type="dxa"/>
          </w:tcPr>
          <w:p w:rsidR="000D7AE6" w:rsidRDefault="000D7AE6" w:rsidP="00075218">
            <w:pPr>
              <w:jc w:val="right"/>
              <w:rPr>
                <w:sz w:val="15"/>
              </w:rPr>
            </w:pPr>
            <w:r>
              <w:rPr>
                <w:sz w:val="15"/>
              </w:rPr>
              <w:t>119</w:t>
            </w:r>
          </w:p>
        </w:tc>
        <w:tc>
          <w:tcPr>
            <w:tcW w:w="1710" w:type="dxa"/>
          </w:tcPr>
          <w:p w:rsidR="000D7AE6" w:rsidRPr="00C461E7" w:rsidRDefault="0016622E" w:rsidP="00075218">
            <w:pPr>
              <w:jc w:val="right"/>
              <w:rPr>
                <w:sz w:val="15"/>
              </w:rPr>
            </w:pPr>
            <w:r>
              <w:rPr>
                <w:sz w:val="15"/>
              </w:rPr>
              <w:t>2,182.39</w:t>
            </w:r>
          </w:p>
        </w:tc>
      </w:tr>
      <w:tr w:rsidR="000D7AE6" w:rsidRPr="00C461E7" w:rsidTr="00B62F8E">
        <w:tc>
          <w:tcPr>
            <w:tcW w:w="1435" w:type="dxa"/>
          </w:tcPr>
          <w:p w:rsidR="000D7AE6" w:rsidRDefault="000D7AE6" w:rsidP="000D7AE6">
            <w:pPr>
              <w:rPr>
                <w:sz w:val="15"/>
              </w:rPr>
            </w:pPr>
            <w:r>
              <w:rPr>
                <w:sz w:val="15"/>
              </w:rPr>
              <w:t>Pleasant Grove</w:t>
            </w:r>
          </w:p>
        </w:tc>
        <w:tc>
          <w:tcPr>
            <w:tcW w:w="814" w:type="dxa"/>
          </w:tcPr>
          <w:p w:rsidR="000D7AE6" w:rsidRDefault="000D7AE6" w:rsidP="00075218">
            <w:pPr>
              <w:jc w:val="right"/>
              <w:rPr>
                <w:sz w:val="15"/>
              </w:rPr>
            </w:pPr>
            <w:r>
              <w:rPr>
                <w:sz w:val="15"/>
              </w:rPr>
              <w:t>1,021</w:t>
            </w:r>
          </w:p>
        </w:tc>
        <w:tc>
          <w:tcPr>
            <w:tcW w:w="900" w:type="dxa"/>
          </w:tcPr>
          <w:p w:rsidR="000D7AE6" w:rsidRDefault="000D7AE6" w:rsidP="00075218">
            <w:pPr>
              <w:jc w:val="right"/>
              <w:rPr>
                <w:sz w:val="15"/>
              </w:rPr>
            </w:pPr>
            <w:r>
              <w:rPr>
                <w:sz w:val="15"/>
              </w:rPr>
              <w:t>921</w:t>
            </w:r>
          </w:p>
        </w:tc>
        <w:tc>
          <w:tcPr>
            <w:tcW w:w="810" w:type="dxa"/>
          </w:tcPr>
          <w:p w:rsidR="000D7AE6" w:rsidRDefault="000D7AE6" w:rsidP="00075218">
            <w:pPr>
              <w:jc w:val="right"/>
              <w:rPr>
                <w:sz w:val="15"/>
              </w:rPr>
            </w:pPr>
            <w:r>
              <w:rPr>
                <w:sz w:val="15"/>
              </w:rPr>
              <w:t>26</w:t>
            </w:r>
          </w:p>
        </w:tc>
        <w:tc>
          <w:tcPr>
            <w:tcW w:w="900" w:type="dxa"/>
          </w:tcPr>
          <w:p w:rsidR="000D7AE6" w:rsidRDefault="000D7AE6" w:rsidP="00075218">
            <w:pPr>
              <w:jc w:val="right"/>
              <w:rPr>
                <w:sz w:val="15"/>
              </w:rPr>
            </w:pPr>
            <w:r>
              <w:rPr>
                <w:sz w:val="15"/>
              </w:rPr>
              <w:t>19</w:t>
            </w:r>
          </w:p>
        </w:tc>
        <w:tc>
          <w:tcPr>
            <w:tcW w:w="1170" w:type="dxa"/>
          </w:tcPr>
          <w:p w:rsidR="000D7AE6" w:rsidRDefault="000D7AE6" w:rsidP="00075218">
            <w:pPr>
              <w:jc w:val="right"/>
              <w:rPr>
                <w:sz w:val="15"/>
              </w:rPr>
            </w:pPr>
            <w:r>
              <w:rPr>
                <w:sz w:val="15"/>
              </w:rPr>
              <w:t>286</w:t>
            </w:r>
          </w:p>
        </w:tc>
        <w:tc>
          <w:tcPr>
            <w:tcW w:w="1260" w:type="dxa"/>
          </w:tcPr>
          <w:p w:rsidR="000D7AE6" w:rsidRDefault="000D7AE6" w:rsidP="00075218">
            <w:pPr>
              <w:jc w:val="right"/>
              <w:rPr>
                <w:sz w:val="15"/>
              </w:rPr>
            </w:pPr>
            <w:r>
              <w:rPr>
                <w:sz w:val="15"/>
              </w:rPr>
              <w:t>350</w:t>
            </w:r>
          </w:p>
        </w:tc>
        <w:tc>
          <w:tcPr>
            <w:tcW w:w="1710" w:type="dxa"/>
          </w:tcPr>
          <w:p w:rsidR="000D7AE6" w:rsidRPr="00C461E7" w:rsidRDefault="0016622E" w:rsidP="00075218">
            <w:pPr>
              <w:jc w:val="right"/>
              <w:rPr>
                <w:sz w:val="15"/>
              </w:rPr>
            </w:pPr>
            <w:r>
              <w:rPr>
                <w:sz w:val="15"/>
              </w:rPr>
              <w:t>16,040.04</w:t>
            </w:r>
          </w:p>
        </w:tc>
      </w:tr>
      <w:tr w:rsidR="000D7AE6" w:rsidRPr="00C461E7" w:rsidTr="00B62F8E">
        <w:tc>
          <w:tcPr>
            <w:tcW w:w="1435" w:type="dxa"/>
          </w:tcPr>
          <w:p w:rsidR="000D7AE6" w:rsidRDefault="000D7AE6" w:rsidP="000D7AE6">
            <w:pPr>
              <w:rPr>
                <w:sz w:val="15"/>
              </w:rPr>
            </w:pPr>
            <w:r>
              <w:rPr>
                <w:sz w:val="15"/>
              </w:rPr>
              <w:t>Pleasant Memorial</w:t>
            </w:r>
          </w:p>
        </w:tc>
        <w:tc>
          <w:tcPr>
            <w:tcW w:w="814" w:type="dxa"/>
          </w:tcPr>
          <w:p w:rsidR="000D7AE6" w:rsidRDefault="000D7AE6" w:rsidP="00075218">
            <w:pPr>
              <w:jc w:val="right"/>
              <w:rPr>
                <w:sz w:val="15"/>
              </w:rPr>
            </w:pPr>
            <w:r>
              <w:rPr>
                <w:sz w:val="15"/>
              </w:rPr>
              <w:t>125</w:t>
            </w:r>
          </w:p>
        </w:tc>
        <w:tc>
          <w:tcPr>
            <w:tcW w:w="900" w:type="dxa"/>
          </w:tcPr>
          <w:p w:rsidR="000D7AE6" w:rsidRDefault="000D7AE6" w:rsidP="00075218">
            <w:pPr>
              <w:jc w:val="right"/>
              <w:rPr>
                <w:sz w:val="15"/>
              </w:rPr>
            </w:pPr>
            <w:r>
              <w:rPr>
                <w:sz w:val="15"/>
              </w:rPr>
              <w:t>110</w:t>
            </w:r>
          </w:p>
        </w:tc>
        <w:tc>
          <w:tcPr>
            <w:tcW w:w="810" w:type="dxa"/>
          </w:tcPr>
          <w:p w:rsidR="000D7AE6" w:rsidRDefault="000D7AE6" w:rsidP="00075218">
            <w:pPr>
              <w:jc w:val="right"/>
              <w:rPr>
                <w:sz w:val="15"/>
              </w:rPr>
            </w:pPr>
            <w:r>
              <w:rPr>
                <w:sz w:val="15"/>
              </w:rPr>
              <w:t>12</w:t>
            </w:r>
          </w:p>
        </w:tc>
        <w:tc>
          <w:tcPr>
            <w:tcW w:w="900" w:type="dxa"/>
          </w:tcPr>
          <w:p w:rsidR="000D7AE6" w:rsidRDefault="000D7AE6" w:rsidP="00075218">
            <w:pPr>
              <w:jc w:val="right"/>
              <w:rPr>
                <w:sz w:val="15"/>
              </w:rPr>
            </w:pPr>
            <w:r>
              <w:rPr>
                <w:sz w:val="15"/>
              </w:rPr>
              <w:t>3</w:t>
            </w:r>
          </w:p>
        </w:tc>
        <w:tc>
          <w:tcPr>
            <w:tcW w:w="1170" w:type="dxa"/>
          </w:tcPr>
          <w:p w:rsidR="000D7AE6" w:rsidRDefault="000D7AE6" w:rsidP="00075218">
            <w:pPr>
              <w:jc w:val="right"/>
              <w:rPr>
                <w:sz w:val="15"/>
              </w:rPr>
            </w:pPr>
            <w:r>
              <w:rPr>
                <w:sz w:val="15"/>
              </w:rPr>
              <w:t>32</w:t>
            </w:r>
          </w:p>
        </w:tc>
        <w:tc>
          <w:tcPr>
            <w:tcW w:w="1260" w:type="dxa"/>
          </w:tcPr>
          <w:p w:rsidR="000D7AE6" w:rsidRDefault="000D7AE6" w:rsidP="00075218">
            <w:pPr>
              <w:jc w:val="right"/>
              <w:rPr>
                <w:sz w:val="15"/>
              </w:rPr>
            </w:pPr>
            <w:r>
              <w:rPr>
                <w:sz w:val="15"/>
              </w:rPr>
              <w:t>45</w:t>
            </w:r>
          </w:p>
        </w:tc>
        <w:tc>
          <w:tcPr>
            <w:tcW w:w="1710" w:type="dxa"/>
          </w:tcPr>
          <w:p w:rsidR="000D7AE6" w:rsidRPr="00C461E7" w:rsidRDefault="0016622E" w:rsidP="00075218">
            <w:pPr>
              <w:jc w:val="right"/>
              <w:rPr>
                <w:sz w:val="15"/>
              </w:rPr>
            </w:pPr>
            <w:r>
              <w:rPr>
                <w:sz w:val="15"/>
              </w:rPr>
              <w:t>1,940.25</w:t>
            </w:r>
          </w:p>
        </w:tc>
      </w:tr>
      <w:tr w:rsidR="000D7AE6" w:rsidRPr="00C461E7" w:rsidTr="00B62F8E">
        <w:tc>
          <w:tcPr>
            <w:tcW w:w="1435" w:type="dxa"/>
          </w:tcPr>
          <w:p w:rsidR="000D7AE6" w:rsidRDefault="000D7AE6" w:rsidP="000D7AE6">
            <w:pPr>
              <w:rPr>
                <w:sz w:val="15"/>
              </w:rPr>
            </w:pPr>
            <w:r>
              <w:rPr>
                <w:sz w:val="15"/>
              </w:rPr>
              <w:t>Pleasant Ridge</w:t>
            </w:r>
          </w:p>
        </w:tc>
        <w:tc>
          <w:tcPr>
            <w:tcW w:w="814"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810" w:type="dxa"/>
          </w:tcPr>
          <w:p w:rsidR="000D7AE6" w:rsidRDefault="000D7AE6" w:rsidP="00075218">
            <w:pPr>
              <w:jc w:val="right"/>
              <w:rPr>
                <w:sz w:val="15"/>
              </w:rPr>
            </w:pPr>
          </w:p>
        </w:tc>
        <w:tc>
          <w:tcPr>
            <w:tcW w:w="900" w:type="dxa"/>
          </w:tcPr>
          <w:p w:rsidR="000D7AE6" w:rsidRDefault="000D7AE6" w:rsidP="00075218">
            <w:pPr>
              <w:jc w:val="right"/>
              <w:rPr>
                <w:sz w:val="15"/>
              </w:rPr>
            </w:pPr>
          </w:p>
        </w:tc>
        <w:tc>
          <w:tcPr>
            <w:tcW w:w="1170" w:type="dxa"/>
          </w:tcPr>
          <w:p w:rsidR="000D7AE6" w:rsidRDefault="000D7AE6" w:rsidP="00075218">
            <w:pPr>
              <w:jc w:val="right"/>
              <w:rPr>
                <w:sz w:val="15"/>
              </w:rPr>
            </w:pPr>
          </w:p>
        </w:tc>
        <w:tc>
          <w:tcPr>
            <w:tcW w:w="1260" w:type="dxa"/>
          </w:tcPr>
          <w:p w:rsidR="000D7AE6" w:rsidRDefault="000D7AE6" w:rsidP="00075218">
            <w:pPr>
              <w:jc w:val="right"/>
              <w:rPr>
                <w:sz w:val="15"/>
              </w:rPr>
            </w:pPr>
          </w:p>
        </w:tc>
        <w:tc>
          <w:tcPr>
            <w:tcW w:w="1710" w:type="dxa"/>
          </w:tcPr>
          <w:p w:rsidR="000D7AE6" w:rsidRPr="00C461E7" w:rsidRDefault="0016622E" w:rsidP="00075218">
            <w:pPr>
              <w:jc w:val="right"/>
              <w:rPr>
                <w:sz w:val="15"/>
              </w:rPr>
            </w:pPr>
            <w:r>
              <w:rPr>
                <w:sz w:val="15"/>
              </w:rPr>
              <w:t>600.00</w:t>
            </w:r>
          </w:p>
        </w:tc>
      </w:tr>
      <w:tr w:rsidR="000D7AE6" w:rsidRPr="00C461E7" w:rsidTr="00B62F8E">
        <w:tc>
          <w:tcPr>
            <w:tcW w:w="1435" w:type="dxa"/>
          </w:tcPr>
          <w:p w:rsidR="000D7AE6" w:rsidRDefault="000D7AE6" w:rsidP="000D7AE6">
            <w:pPr>
              <w:rPr>
                <w:sz w:val="15"/>
              </w:rPr>
            </w:pPr>
            <w:r>
              <w:rPr>
                <w:sz w:val="15"/>
              </w:rPr>
              <w:t>Red Hill</w:t>
            </w:r>
          </w:p>
        </w:tc>
        <w:tc>
          <w:tcPr>
            <w:tcW w:w="814" w:type="dxa"/>
          </w:tcPr>
          <w:p w:rsidR="000D7AE6" w:rsidRDefault="000D7AE6" w:rsidP="00075218">
            <w:pPr>
              <w:jc w:val="right"/>
              <w:rPr>
                <w:sz w:val="15"/>
              </w:rPr>
            </w:pPr>
            <w:r>
              <w:rPr>
                <w:sz w:val="15"/>
              </w:rPr>
              <w:t>175</w:t>
            </w:r>
          </w:p>
        </w:tc>
        <w:tc>
          <w:tcPr>
            <w:tcW w:w="900" w:type="dxa"/>
          </w:tcPr>
          <w:p w:rsidR="000D7AE6" w:rsidRDefault="000D7AE6" w:rsidP="00075218">
            <w:pPr>
              <w:jc w:val="right"/>
              <w:rPr>
                <w:sz w:val="15"/>
              </w:rPr>
            </w:pPr>
            <w:r>
              <w:rPr>
                <w:sz w:val="15"/>
              </w:rPr>
              <w:t>90</w:t>
            </w:r>
          </w:p>
        </w:tc>
        <w:tc>
          <w:tcPr>
            <w:tcW w:w="810" w:type="dxa"/>
          </w:tcPr>
          <w:p w:rsidR="000D7AE6" w:rsidRDefault="000D7AE6" w:rsidP="00075218">
            <w:pPr>
              <w:jc w:val="right"/>
              <w:rPr>
                <w:sz w:val="15"/>
              </w:rPr>
            </w:pPr>
            <w:r>
              <w:rPr>
                <w:sz w:val="15"/>
              </w:rPr>
              <w:t>3</w:t>
            </w:r>
          </w:p>
        </w:tc>
        <w:tc>
          <w:tcPr>
            <w:tcW w:w="900" w:type="dxa"/>
          </w:tcPr>
          <w:p w:rsidR="000D7AE6" w:rsidRDefault="000D7AE6" w:rsidP="00075218">
            <w:pPr>
              <w:jc w:val="right"/>
              <w:rPr>
                <w:sz w:val="15"/>
              </w:rPr>
            </w:pPr>
            <w:r>
              <w:rPr>
                <w:sz w:val="15"/>
              </w:rPr>
              <w:t>4</w:t>
            </w:r>
          </w:p>
        </w:tc>
        <w:tc>
          <w:tcPr>
            <w:tcW w:w="1170" w:type="dxa"/>
          </w:tcPr>
          <w:p w:rsidR="000D7AE6" w:rsidRDefault="000D7AE6" w:rsidP="00075218">
            <w:pPr>
              <w:jc w:val="right"/>
              <w:rPr>
                <w:sz w:val="15"/>
              </w:rPr>
            </w:pPr>
            <w:r>
              <w:rPr>
                <w:sz w:val="15"/>
              </w:rPr>
              <w:t>37</w:t>
            </w:r>
          </w:p>
        </w:tc>
        <w:tc>
          <w:tcPr>
            <w:tcW w:w="1260" w:type="dxa"/>
          </w:tcPr>
          <w:p w:rsidR="000D7AE6" w:rsidRDefault="000D7AE6" w:rsidP="00075218">
            <w:pPr>
              <w:jc w:val="right"/>
              <w:rPr>
                <w:sz w:val="15"/>
              </w:rPr>
            </w:pPr>
            <w:r>
              <w:rPr>
                <w:sz w:val="15"/>
              </w:rPr>
              <w:t>43</w:t>
            </w:r>
          </w:p>
        </w:tc>
        <w:tc>
          <w:tcPr>
            <w:tcW w:w="1710" w:type="dxa"/>
          </w:tcPr>
          <w:p w:rsidR="000D7AE6" w:rsidRPr="00C461E7" w:rsidRDefault="0016622E" w:rsidP="00075218">
            <w:pPr>
              <w:jc w:val="right"/>
              <w:rPr>
                <w:sz w:val="15"/>
              </w:rPr>
            </w:pPr>
            <w:r>
              <w:rPr>
                <w:sz w:val="15"/>
              </w:rPr>
              <w:t>2,200.00</w:t>
            </w:r>
          </w:p>
        </w:tc>
      </w:tr>
      <w:tr w:rsidR="000D7AE6" w:rsidRPr="00C461E7" w:rsidTr="00B62F8E">
        <w:tc>
          <w:tcPr>
            <w:tcW w:w="1435" w:type="dxa"/>
          </w:tcPr>
          <w:p w:rsidR="000D7AE6" w:rsidRDefault="00972AD6" w:rsidP="000D7AE6">
            <w:pPr>
              <w:rPr>
                <w:sz w:val="15"/>
              </w:rPr>
            </w:pPr>
            <w:r>
              <w:rPr>
                <w:sz w:val="15"/>
              </w:rPr>
              <w:t>Ridgewood</w:t>
            </w:r>
          </w:p>
        </w:tc>
        <w:tc>
          <w:tcPr>
            <w:tcW w:w="814" w:type="dxa"/>
          </w:tcPr>
          <w:p w:rsidR="000D7AE6" w:rsidRDefault="00972AD6" w:rsidP="00075218">
            <w:pPr>
              <w:jc w:val="right"/>
              <w:rPr>
                <w:sz w:val="15"/>
              </w:rPr>
            </w:pPr>
            <w:r>
              <w:rPr>
                <w:sz w:val="15"/>
              </w:rPr>
              <w:t>654</w:t>
            </w:r>
          </w:p>
        </w:tc>
        <w:tc>
          <w:tcPr>
            <w:tcW w:w="900" w:type="dxa"/>
          </w:tcPr>
          <w:p w:rsidR="000D7AE6" w:rsidRDefault="00972AD6" w:rsidP="00075218">
            <w:pPr>
              <w:jc w:val="right"/>
              <w:rPr>
                <w:sz w:val="15"/>
              </w:rPr>
            </w:pPr>
            <w:r>
              <w:rPr>
                <w:sz w:val="15"/>
              </w:rPr>
              <w:t>634</w:t>
            </w:r>
          </w:p>
        </w:tc>
        <w:tc>
          <w:tcPr>
            <w:tcW w:w="810" w:type="dxa"/>
          </w:tcPr>
          <w:p w:rsidR="000D7AE6" w:rsidRDefault="00972AD6" w:rsidP="00075218">
            <w:pPr>
              <w:jc w:val="right"/>
              <w:rPr>
                <w:sz w:val="15"/>
              </w:rPr>
            </w:pPr>
            <w:r>
              <w:rPr>
                <w:sz w:val="15"/>
              </w:rPr>
              <w:t>27</w:t>
            </w:r>
          </w:p>
        </w:tc>
        <w:tc>
          <w:tcPr>
            <w:tcW w:w="900" w:type="dxa"/>
          </w:tcPr>
          <w:p w:rsidR="000D7AE6" w:rsidRDefault="00972AD6" w:rsidP="00075218">
            <w:pPr>
              <w:jc w:val="right"/>
              <w:rPr>
                <w:sz w:val="15"/>
              </w:rPr>
            </w:pPr>
            <w:r>
              <w:rPr>
                <w:sz w:val="15"/>
              </w:rPr>
              <w:t>13</w:t>
            </w:r>
          </w:p>
        </w:tc>
        <w:tc>
          <w:tcPr>
            <w:tcW w:w="1170" w:type="dxa"/>
          </w:tcPr>
          <w:p w:rsidR="000D7AE6" w:rsidRDefault="00972AD6" w:rsidP="00075218">
            <w:pPr>
              <w:jc w:val="right"/>
              <w:rPr>
                <w:sz w:val="15"/>
              </w:rPr>
            </w:pPr>
            <w:r>
              <w:rPr>
                <w:sz w:val="15"/>
              </w:rPr>
              <w:t>70</w:t>
            </w:r>
          </w:p>
        </w:tc>
        <w:tc>
          <w:tcPr>
            <w:tcW w:w="1260" w:type="dxa"/>
          </w:tcPr>
          <w:p w:rsidR="000D7AE6" w:rsidRDefault="00972AD6" w:rsidP="00075218">
            <w:pPr>
              <w:jc w:val="right"/>
              <w:rPr>
                <w:sz w:val="15"/>
              </w:rPr>
            </w:pPr>
            <w:r>
              <w:rPr>
                <w:sz w:val="15"/>
              </w:rPr>
              <w:t>125</w:t>
            </w:r>
          </w:p>
        </w:tc>
        <w:tc>
          <w:tcPr>
            <w:tcW w:w="1710" w:type="dxa"/>
          </w:tcPr>
          <w:p w:rsidR="000D7AE6" w:rsidRPr="00C461E7" w:rsidRDefault="0016622E" w:rsidP="00075218">
            <w:pPr>
              <w:jc w:val="right"/>
              <w:rPr>
                <w:sz w:val="15"/>
              </w:rPr>
            </w:pPr>
            <w:r>
              <w:rPr>
                <w:sz w:val="15"/>
              </w:rPr>
              <w:t>719.86</w:t>
            </w:r>
          </w:p>
        </w:tc>
      </w:tr>
      <w:tr w:rsidR="00972AD6" w:rsidRPr="00C461E7" w:rsidTr="00B62F8E">
        <w:tc>
          <w:tcPr>
            <w:tcW w:w="1435" w:type="dxa"/>
          </w:tcPr>
          <w:p w:rsidR="00972AD6" w:rsidRDefault="00972AD6" w:rsidP="000D7AE6">
            <w:pPr>
              <w:rPr>
                <w:sz w:val="15"/>
              </w:rPr>
            </w:pPr>
            <w:r>
              <w:rPr>
                <w:sz w:val="15"/>
              </w:rPr>
              <w:t>Riverside</w:t>
            </w:r>
          </w:p>
        </w:tc>
        <w:tc>
          <w:tcPr>
            <w:tcW w:w="814" w:type="dxa"/>
          </w:tcPr>
          <w:p w:rsidR="00972AD6" w:rsidRDefault="00F00D0C" w:rsidP="00075218">
            <w:pPr>
              <w:jc w:val="right"/>
              <w:rPr>
                <w:sz w:val="15"/>
              </w:rPr>
            </w:pPr>
            <w:r>
              <w:rPr>
                <w:sz w:val="15"/>
              </w:rPr>
              <w:t>79</w:t>
            </w:r>
          </w:p>
        </w:tc>
        <w:tc>
          <w:tcPr>
            <w:tcW w:w="900" w:type="dxa"/>
          </w:tcPr>
          <w:p w:rsidR="00972AD6" w:rsidRDefault="00F00D0C" w:rsidP="00075218">
            <w:pPr>
              <w:jc w:val="right"/>
              <w:rPr>
                <w:sz w:val="15"/>
              </w:rPr>
            </w:pPr>
            <w:r>
              <w:rPr>
                <w:sz w:val="15"/>
              </w:rPr>
              <w:t>63</w:t>
            </w:r>
          </w:p>
        </w:tc>
        <w:tc>
          <w:tcPr>
            <w:tcW w:w="810" w:type="dxa"/>
          </w:tcPr>
          <w:p w:rsidR="00972AD6" w:rsidRDefault="00F00D0C" w:rsidP="00075218">
            <w:pPr>
              <w:jc w:val="right"/>
              <w:rPr>
                <w:sz w:val="15"/>
              </w:rPr>
            </w:pPr>
            <w:r>
              <w:rPr>
                <w:sz w:val="15"/>
              </w:rPr>
              <w:t>0</w:t>
            </w:r>
          </w:p>
        </w:tc>
        <w:tc>
          <w:tcPr>
            <w:tcW w:w="900" w:type="dxa"/>
          </w:tcPr>
          <w:p w:rsidR="00972AD6" w:rsidRDefault="00F00D0C" w:rsidP="00075218">
            <w:pPr>
              <w:jc w:val="right"/>
              <w:rPr>
                <w:sz w:val="15"/>
              </w:rPr>
            </w:pPr>
            <w:r>
              <w:rPr>
                <w:sz w:val="15"/>
              </w:rPr>
              <w:t>0</w:t>
            </w:r>
          </w:p>
        </w:tc>
        <w:tc>
          <w:tcPr>
            <w:tcW w:w="1170" w:type="dxa"/>
          </w:tcPr>
          <w:p w:rsidR="00972AD6" w:rsidRDefault="00F00D0C" w:rsidP="00075218">
            <w:pPr>
              <w:jc w:val="right"/>
              <w:rPr>
                <w:sz w:val="15"/>
              </w:rPr>
            </w:pPr>
            <w:r>
              <w:rPr>
                <w:sz w:val="15"/>
              </w:rPr>
              <w:t>0</w:t>
            </w:r>
          </w:p>
        </w:tc>
        <w:tc>
          <w:tcPr>
            <w:tcW w:w="1260" w:type="dxa"/>
          </w:tcPr>
          <w:p w:rsidR="00972AD6" w:rsidRDefault="00F00D0C" w:rsidP="00075218">
            <w:pPr>
              <w:jc w:val="right"/>
              <w:rPr>
                <w:sz w:val="15"/>
              </w:rPr>
            </w:pPr>
            <w:r>
              <w:rPr>
                <w:sz w:val="15"/>
              </w:rPr>
              <w:t>30</w:t>
            </w:r>
          </w:p>
        </w:tc>
        <w:tc>
          <w:tcPr>
            <w:tcW w:w="1710" w:type="dxa"/>
          </w:tcPr>
          <w:p w:rsidR="00972AD6" w:rsidRPr="00C461E7" w:rsidRDefault="0016622E" w:rsidP="00075218">
            <w:pPr>
              <w:jc w:val="right"/>
              <w:rPr>
                <w:sz w:val="15"/>
              </w:rPr>
            </w:pPr>
            <w:r>
              <w:rPr>
                <w:sz w:val="15"/>
              </w:rPr>
              <w:t>1,031.25</w:t>
            </w:r>
          </w:p>
        </w:tc>
      </w:tr>
      <w:tr w:rsidR="00F00D0C" w:rsidRPr="00C461E7" w:rsidTr="00B62F8E">
        <w:tc>
          <w:tcPr>
            <w:tcW w:w="1435" w:type="dxa"/>
          </w:tcPr>
          <w:p w:rsidR="00F00D0C" w:rsidRDefault="00F00D0C" w:rsidP="000D7AE6">
            <w:pPr>
              <w:rPr>
                <w:sz w:val="15"/>
              </w:rPr>
            </w:pPr>
            <w:r>
              <w:rPr>
                <w:sz w:val="15"/>
              </w:rPr>
              <w:t>Sacramento</w:t>
            </w:r>
          </w:p>
        </w:tc>
        <w:tc>
          <w:tcPr>
            <w:tcW w:w="814" w:type="dxa"/>
          </w:tcPr>
          <w:p w:rsidR="00F00D0C" w:rsidRDefault="00F00D0C" w:rsidP="00075218">
            <w:pPr>
              <w:jc w:val="right"/>
              <w:rPr>
                <w:sz w:val="15"/>
              </w:rPr>
            </w:pPr>
            <w:r>
              <w:rPr>
                <w:sz w:val="15"/>
              </w:rPr>
              <w:t>216</w:t>
            </w:r>
          </w:p>
        </w:tc>
        <w:tc>
          <w:tcPr>
            <w:tcW w:w="900" w:type="dxa"/>
          </w:tcPr>
          <w:p w:rsidR="00F00D0C" w:rsidRDefault="00F00D0C" w:rsidP="00075218">
            <w:pPr>
              <w:jc w:val="right"/>
              <w:rPr>
                <w:sz w:val="15"/>
              </w:rPr>
            </w:pPr>
            <w:r>
              <w:rPr>
                <w:sz w:val="15"/>
              </w:rPr>
              <w:t>161</w:t>
            </w:r>
          </w:p>
        </w:tc>
        <w:tc>
          <w:tcPr>
            <w:tcW w:w="810" w:type="dxa"/>
          </w:tcPr>
          <w:p w:rsidR="00F00D0C" w:rsidRDefault="00F00D0C" w:rsidP="00075218">
            <w:pPr>
              <w:jc w:val="right"/>
              <w:rPr>
                <w:sz w:val="15"/>
              </w:rPr>
            </w:pPr>
            <w:r>
              <w:rPr>
                <w:sz w:val="15"/>
              </w:rPr>
              <w:t>0</w:t>
            </w:r>
          </w:p>
        </w:tc>
        <w:tc>
          <w:tcPr>
            <w:tcW w:w="900" w:type="dxa"/>
          </w:tcPr>
          <w:p w:rsidR="00F00D0C" w:rsidRDefault="00F00D0C" w:rsidP="00075218">
            <w:pPr>
              <w:jc w:val="right"/>
              <w:rPr>
                <w:sz w:val="15"/>
              </w:rPr>
            </w:pPr>
            <w:r>
              <w:rPr>
                <w:sz w:val="15"/>
              </w:rPr>
              <w:t>0</w:t>
            </w:r>
          </w:p>
        </w:tc>
        <w:tc>
          <w:tcPr>
            <w:tcW w:w="1170" w:type="dxa"/>
          </w:tcPr>
          <w:p w:rsidR="00F00D0C" w:rsidRDefault="00F00D0C" w:rsidP="00075218">
            <w:pPr>
              <w:jc w:val="right"/>
              <w:rPr>
                <w:sz w:val="15"/>
              </w:rPr>
            </w:pPr>
            <w:r>
              <w:rPr>
                <w:sz w:val="15"/>
              </w:rPr>
              <w:t>37</w:t>
            </w:r>
          </w:p>
        </w:tc>
        <w:tc>
          <w:tcPr>
            <w:tcW w:w="1260" w:type="dxa"/>
          </w:tcPr>
          <w:p w:rsidR="00F00D0C" w:rsidRDefault="00F00D0C" w:rsidP="00075218">
            <w:pPr>
              <w:jc w:val="right"/>
              <w:rPr>
                <w:sz w:val="15"/>
              </w:rPr>
            </w:pPr>
            <w:r>
              <w:rPr>
                <w:sz w:val="15"/>
              </w:rPr>
              <w:t>55</w:t>
            </w:r>
          </w:p>
        </w:tc>
        <w:tc>
          <w:tcPr>
            <w:tcW w:w="1710" w:type="dxa"/>
          </w:tcPr>
          <w:p w:rsidR="00F00D0C" w:rsidRPr="00C461E7" w:rsidRDefault="0016622E" w:rsidP="00075218">
            <w:pPr>
              <w:jc w:val="right"/>
              <w:rPr>
                <w:sz w:val="15"/>
              </w:rPr>
            </w:pPr>
            <w:r>
              <w:rPr>
                <w:sz w:val="15"/>
              </w:rPr>
              <w:t>2,428.84</w:t>
            </w:r>
          </w:p>
        </w:tc>
      </w:tr>
      <w:tr w:rsidR="00F00D0C" w:rsidRPr="00C461E7" w:rsidTr="00B62F8E">
        <w:tc>
          <w:tcPr>
            <w:tcW w:w="1435" w:type="dxa"/>
          </w:tcPr>
          <w:p w:rsidR="00F00D0C" w:rsidRDefault="00F00D0C" w:rsidP="000D7AE6">
            <w:pPr>
              <w:rPr>
                <w:sz w:val="15"/>
              </w:rPr>
            </w:pPr>
            <w:r>
              <w:rPr>
                <w:sz w:val="15"/>
              </w:rPr>
              <w:t>Sorgho</w:t>
            </w:r>
          </w:p>
        </w:tc>
        <w:tc>
          <w:tcPr>
            <w:tcW w:w="814" w:type="dxa"/>
          </w:tcPr>
          <w:p w:rsidR="00F00D0C" w:rsidRDefault="00F00D0C" w:rsidP="00075218">
            <w:pPr>
              <w:jc w:val="right"/>
              <w:rPr>
                <w:sz w:val="15"/>
              </w:rPr>
            </w:pPr>
            <w:r>
              <w:rPr>
                <w:sz w:val="15"/>
              </w:rPr>
              <w:t>196</w:t>
            </w:r>
          </w:p>
        </w:tc>
        <w:tc>
          <w:tcPr>
            <w:tcW w:w="900" w:type="dxa"/>
          </w:tcPr>
          <w:p w:rsidR="00F00D0C" w:rsidRDefault="00F00D0C" w:rsidP="00075218">
            <w:pPr>
              <w:jc w:val="right"/>
              <w:rPr>
                <w:sz w:val="15"/>
              </w:rPr>
            </w:pPr>
            <w:r>
              <w:rPr>
                <w:sz w:val="15"/>
              </w:rPr>
              <w:t>52</w:t>
            </w:r>
          </w:p>
        </w:tc>
        <w:tc>
          <w:tcPr>
            <w:tcW w:w="810" w:type="dxa"/>
          </w:tcPr>
          <w:p w:rsidR="00F00D0C" w:rsidRDefault="00F00D0C" w:rsidP="00075218">
            <w:pPr>
              <w:jc w:val="right"/>
              <w:rPr>
                <w:sz w:val="15"/>
              </w:rPr>
            </w:pPr>
            <w:r>
              <w:rPr>
                <w:sz w:val="15"/>
              </w:rPr>
              <w:t>4</w:t>
            </w:r>
          </w:p>
        </w:tc>
        <w:tc>
          <w:tcPr>
            <w:tcW w:w="900" w:type="dxa"/>
          </w:tcPr>
          <w:p w:rsidR="00F00D0C" w:rsidRDefault="00F00D0C" w:rsidP="00075218">
            <w:pPr>
              <w:jc w:val="right"/>
              <w:rPr>
                <w:sz w:val="15"/>
              </w:rPr>
            </w:pPr>
            <w:r>
              <w:rPr>
                <w:sz w:val="15"/>
              </w:rPr>
              <w:t>1</w:t>
            </w:r>
          </w:p>
        </w:tc>
        <w:tc>
          <w:tcPr>
            <w:tcW w:w="1170" w:type="dxa"/>
          </w:tcPr>
          <w:p w:rsidR="00F00D0C" w:rsidRDefault="00F00D0C" w:rsidP="00075218">
            <w:pPr>
              <w:jc w:val="right"/>
              <w:rPr>
                <w:sz w:val="15"/>
              </w:rPr>
            </w:pPr>
            <w:r>
              <w:rPr>
                <w:sz w:val="15"/>
              </w:rPr>
              <w:t>18</w:t>
            </w:r>
          </w:p>
        </w:tc>
        <w:tc>
          <w:tcPr>
            <w:tcW w:w="1260" w:type="dxa"/>
          </w:tcPr>
          <w:p w:rsidR="00F00D0C" w:rsidRDefault="00F00D0C" w:rsidP="00075218">
            <w:pPr>
              <w:jc w:val="right"/>
              <w:rPr>
                <w:sz w:val="15"/>
              </w:rPr>
            </w:pPr>
            <w:r>
              <w:rPr>
                <w:sz w:val="15"/>
              </w:rPr>
              <w:t>29</w:t>
            </w:r>
          </w:p>
        </w:tc>
        <w:tc>
          <w:tcPr>
            <w:tcW w:w="1710" w:type="dxa"/>
          </w:tcPr>
          <w:p w:rsidR="00F00D0C" w:rsidRPr="00C461E7" w:rsidRDefault="0016622E" w:rsidP="00075218">
            <w:pPr>
              <w:jc w:val="right"/>
              <w:rPr>
                <w:sz w:val="15"/>
              </w:rPr>
            </w:pPr>
            <w:r>
              <w:rPr>
                <w:sz w:val="15"/>
              </w:rPr>
              <w:t>827.28</w:t>
            </w:r>
          </w:p>
        </w:tc>
      </w:tr>
      <w:tr w:rsidR="00F00D0C" w:rsidRPr="00C461E7" w:rsidTr="00B62F8E">
        <w:tc>
          <w:tcPr>
            <w:tcW w:w="1435" w:type="dxa"/>
          </w:tcPr>
          <w:p w:rsidR="00F00D0C" w:rsidRDefault="00F00D0C" w:rsidP="000D7AE6">
            <w:pPr>
              <w:rPr>
                <w:sz w:val="15"/>
              </w:rPr>
            </w:pPr>
            <w:r>
              <w:rPr>
                <w:sz w:val="15"/>
              </w:rPr>
              <w:t>South Hampton</w:t>
            </w:r>
          </w:p>
        </w:tc>
        <w:tc>
          <w:tcPr>
            <w:tcW w:w="814" w:type="dxa"/>
          </w:tcPr>
          <w:p w:rsidR="00F00D0C" w:rsidRDefault="00F00D0C" w:rsidP="00075218">
            <w:pPr>
              <w:jc w:val="right"/>
              <w:rPr>
                <w:sz w:val="15"/>
              </w:rPr>
            </w:pPr>
            <w:r>
              <w:rPr>
                <w:sz w:val="15"/>
              </w:rPr>
              <w:t>166</w:t>
            </w:r>
          </w:p>
        </w:tc>
        <w:tc>
          <w:tcPr>
            <w:tcW w:w="900" w:type="dxa"/>
          </w:tcPr>
          <w:p w:rsidR="00F00D0C" w:rsidRDefault="00F00D0C" w:rsidP="00075218">
            <w:pPr>
              <w:jc w:val="right"/>
              <w:rPr>
                <w:sz w:val="15"/>
              </w:rPr>
            </w:pPr>
            <w:r>
              <w:rPr>
                <w:sz w:val="15"/>
              </w:rPr>
              <w:t>82</w:t>
            </w:r>
          </w:p>
        </w:tc>
        <w:tc>
          <w:tcPr>
            <w:tcW w:w="810" w:type="dxa"/>
          </w:tcPr>
          <w:p w:rsidR="00F00D0C" w:rsidRDefault="00F00D0C" w:rsidP="00075218">
            <w:pPr>
              <w:jc w:val="right"/>
              <w:rPr>
                <w:sz w:val="15"/>
              </w:rPr>
            </w:pPr>
            <w:r>
              <w:rPr>
                <w:sz w:val="15"/>
              </w:rPr>
              <w:t>0</w:t>
            </w:r>
          </w:p>
        </w:tc>
        <w:tc>
          <w:tcPr>
            <w:tcW w:w="900" w:type="dxa"/>
          </w:tcPr>
          <w:p w:rsidR="00F00D0C" w:rsidRDefault="00F00D0C" w:rsidP="00075218">
            <w:pPr>
              <w:jc w:val="right"/>
              <w:rPr>
                <w:sz w:val="15"/>
              </w:rPr>
            </w:pPr>
            <w:r>
              <w:rPr>
                <w:sz w:val="15"/>
              </w:rPr>
              <w:t>0</w:t>
            </w:r>
          </w:p>
        </w:tc>
        <w:tc>
          <w:tcPr>
            <w:tcW w:w="1170" w:type="dxa"/>
          </w:tcPr>
          <w:p w:rsidR="00F00D0C" w:rsidRDefault="00F00D0C" w:rsidP="00075218">
            <w:pPr>
              <w:jc w:val="right"/>
              <w:rPr>
                <w:sz w:val="15"/>
              </w:rPr>
            </w:pPr>
            <w:r>
              <w:rPr>
                <w:sz w:val="15"/>
              </w:rPr>
              <w:t>16</w:t>
            </w:r>
          </w:p>
        </w:tc>
        <w:tc>
          <w:tcPr>
            <w:tcW w:w="1260" w:type="dxa"/>
          </w:tcPr>
          <w:p w:rsidR="00F00D0C" w:rsidRDefault="00F00D0C" w:rsidP="00075218">
            <w:pPr>
              <w:jc w:val="right"/>
              <w:rPr>
                <w:sz w:val="15"/>
              </w:rPr>
            </w:pPr>
            <w:r>
              <w:rPr>
                <w:sz w:val="15"/>
              </w:rPr>
              <w:t>30</w:t>
            </w:r>
          </w:p>
        </w:tc>
        <w:tc>
          <w:tcPr>
            <w:tcW w:w="1710" w:type="dxa"/>
          </w:tcPr>
          <w:p w:rsidR="00F00D0C" w:rsidRPr="00C461E7" w:rsidRDefault="0016622E" w:rsidP="00075218">
            <w:pPr>
              <w:jc w:val="right"/>
              <w:rPr>
                <w:sz w:val="15"/>
              </w:rPr>
            </w:pPr>
            <w:r>
              <w:rPr>
                <w:sz w:val="15"/>
              </w:rPr>
              <w:t>2,018.92</w:t>
            </w:r>
          </w:p>
        </w:tc>
      </w:tr>
      <w:tr w:rsidR="00F00D0C" w:rsidRPr="00C461E7" w:rsidTr="00B62F8E">
        <w:tc>
          <w:tcPr>
            <w:tcW w:w="1435" w:type="dxa"/>
          </w:tcPr>
          <w:p w:rsidR="00F00D0C" w:rsidRDefault="00F00D0C" w:rsidP="000D7AE6">
            <w:pPr>
              <w:rPr>
                <w:sz w:val="15"/>
              </w:rPr>
            </w:pPr>
            <w:r>
              <w:rPr>
                <w:sz w:val="15"/>
              </w:rPr>
              <w:t>Stanley</w:t>
            </w:r>
          </w:p>
        </w:tc>
        <w:tc>
          <w:tcPr>
            <w:tcW w:w="814" w:type="dxa"/>
          </w:tcPr>
          <w:p w:rsidR="00F00D0C" w:rsidRDefault="00F00D0C" w:rsidP="00075218">
            <w:pPr>
              <w:jc w:val="right"/>
              <w:rPr>
                <w:sz w:val="15"/>
              </w:rPr>
            </w:pPr>
            <w:r>
              <w:rPr>
                <w:sz w:val="15"/>
              </w:rPr>
              <w:t>192</w:t>
            </w:r>
          </w:p>
        </w:tc>
        <w:tc>
          <w:tcPr>
            <w:tcW w:w="900" w:type="dxa"/>
          </w:tcPr>
          <w:p w:rsidR="00F00D0C" w:rsidRDefault="00F00D0C" w:rsidP="00075218">
            <w:pPr>
              <w:jc w:val="right"/>
              <w:rPr>
                <w:sz w:val="15"/>
              </w:rPr>
            </w:pPr>
            <w:r>
              <w:rPr>
                <w:sz w:val="15"/>
              </w:rPr>
              <w:t>37</w:t>
            </w:r>
          </w:p>
        </w:tc>
        <w:tc>
          <w:tcPr>
            <w:tcW w:w="810" w:type="dxa"/>
          </w:tcPr>
          <w:p w:rsidR="00F00D0C" w:rsidRDefault="00F00D0C" w:rsidP="00075218">
            <w:pPr>
              <w:jc w:val="right"/>
              <w:rPr>
                <w:sz w:val="15"/>
              </w:rPr>
            </w:pPr>
            <w:r>
              <w:rPr>
                <w:sz w:val="15"/>
              </w:rPr>
              <w:t>0</w:t>
            </w:r>
          </w:p>
        </w:tc>
        <w:tc>
          <w:tcPr>
            <w:tcW w:w="900" w:type="dxa"/>
          </w:tcPr>
          <w:p w:rsidR="00F00D0C" w:rsidRDefault="00F00D0C" w:rsidP="00075218">
            <w:pPr>
              <w:jc w:val="right"/>
              <w:rPr>
                <w:sz w:val="15"/>
              </w:rPr>
            </w:pPr>
            <w:r>
              <w:rPr>
                <w:sz w:val="15"/>
              </w:rPr>
              <w:t>0</w:t>
            </w:r>
          </w:p>
        </w:tc>
        <w:tc>
          <w:tcPr>
            <w:tcW w:w="1170" w:type="dxa"/>
          </w:tcPr>
          <w:p w:rsidR="00F00D0C" w:rsidRDefault="00F00D0C" w:rsidP="00075218">
            <w:pPr>
              <w:jc w:val="right"/>
              <w:rPr>
                <w:sz w:val="15"/>
              </w:rPr>
            </w:pPr>
            <w:r>
              <w:rPr>
                <w:sz w:val="15"/>
              </w:rPr>
              <w:t>12</w:t>
            </w:r>
          </w:p>
        </w:tc>
        <w:tc>
          <w:tcPr>
            <w:tcW w:w="1260" w:type="dxa"/>
          </w:tcPr>
          <w:p w:rsidR="00F00D0C" w:rsidRDefault="00F00D0C" w:rsidP="00075218">
            <w:pPr>
              <w:jc w:val="right"/>
              <w:rPr>
                <w:sz w:val="15"/>
              </w:rPr>
            </w:pPr>
            <w:r>
              <w:rPr>
                <w:sz w:val="15"/>
              </w:rPr>
              <w:t>14</w:t>
            </w:r>
          </w:p>
        </w:tc>
        <w:tc>
          <w:tcPr>
            <w:tcW w:w="1710" w:type="dxa"/>
          </w:tcPr>
          <w:p w:rsidR="00F00D0C" w:rsidRPr="00C461E7" w:rsidRDefault="0016622E" w:rsidP="00075218">
            <w:pPr>
              <w:jc w:val="right"/>
              <w:rPr>
                <w:sz w:val="15"/>
              </w:rPr>
            </w:pPr>
            <w:r>
              <w:rPr>
                <w:sz w:val="15"/>
              </w:rPr>
              <w:t>360.26</w:t>
            </w:r>
          </w:p>
        </w:tc>
      </w:tr>
      <w:tr w:rsidR="00F00D0C" w:rsidRPr="00C461E7" w:rsidTr="00B62F8E">
        <w:tc>
          <w:tcPr>
            <w:tcW w:w="1435" w:type="dxa"/>
          </w:tcPr>
          <w:p w:rsidR="00F00D0C" w:rsidRDefault="00F00D0C" w:rsidP="000D7AE6">
            <w:pPr>
              <w:rPr>
                <w:sz w:val="15"/>
              </w:rPr>
            </w:pPr>
            <w:r>
              <w:rPr>
                <w:sz w:val="15"/>
              </w:rPr>
              <w:t>Station</w:t>
            </w:r>
          </w:p>
        </w:tc>
        <w:tc>
          <w:tcPr>
            <w:tcW w:w="814" w:type="dxa"/>
          </w:tcPr>
          <w:p w:rsidR="00F00D0C" w:rsidRDefault="00F00D0C" w:rsidP="00075218">
            <w:pPr>
              <w:jc w:val="right"/>
              <w:rPr>
                <w:sz w:val="15"/>
              </w:rPr>
            </w:pPr>
            <w:r>
              <w:rPr>
                <w:sz w:val="15"/>
              </w:rPr>
              <w:t>83</w:t>
            </w:r>
          </w:p>
        </w:tc>
        <w:tc>
          <w:tcPr>
            <w:tcW w:w="900" w:type="dxa"/>
          </w:tcPr>
          <w:p w:rsidR="00F00D0C" w:rsidRDefault="00F00D0C" w:rsidP="00075218">
            <w:pPr>
              <w:jc w:val="right"/>
              <w:rPr>
                <w:sz w:val="15"/>
              </w:rPr>
            </w:pPr>
            <w:r>
              <w:rPr>
                <w:sz w:val="15"/>
              </w:rPr>
              <w:t>51</w:t>
            </w:r>
          </w:p>
        </w:tc>
        <w:tc>
          <w:tcPr>
            <w:tcW w:w="810" w:type="dxa"/>
          </w:tcPr>
          <w:p w:rsidR="00F00D0C" w:rsidRDefault="00F00D0C" w:rsidP="00075218">
            <w:pPr>
              <w:jc w:val="right"/>
              <w:rPr>
                <w:sz w:val="15"/>
              </w:rPr>
            </w:pPr>
            <w:r>
              <w:rPr>
                <w:sz w:val="15"/>
              </w:rPr>
              <w:t>0</w:t>
            </w:r>
          </w:p>
        </w:tc>
        <w:tc>
          <w:tcPr>
            <w:tcW w:w="900" w:type="dxa"/>
          </w:tcPr>
          <w:p w:rsidR="00F00D0C" w:rsidRDefault="00F00D0C" w:rsidP="00075218">
            <w:pPr>
              <w:jc w:val="right"/>
              <w:rPr>
                <w:sz w:val="15"/>
              </w:rPr>
            </w:pPr>
            <w:r>
              <w:rPr>
                <w:sz w:val="15"/>
              </w:rPr>
              <w:t>0</w:t>
            </w:r>
          </w:p>
        </w:tc>
        <w:tc>
          <w:tcPr>
            <w:tcW w:w="1170" w:type="dxa"/>
          </w:tcPr>
          <w:p w:rsidR="00F00D0C" w:rsidRDefault="00F00D0C" w:rsidP="00075218">
            <w:pPr>
              <w:jc w:val="right"/>
              <w:rPr>
                <w:sz w:val="15"/>
              </w:rPr>
            </w:pPr>
            <w:r>
              <w:rPr>
                <w:sz w:val="15"/>
              </w:rPr>
              <w:t>23</w:t>
            </w:r>
          </w:p>
        </w:tc>
        <w:tc>
          <w:tcPr>
            <w:tcW w:w="1260" w:type="dxa"/>
          </w:tcPr>
          <w:p w:rsidR="00F00D0C" w:rsidRDefault="00F00D0C" w:rsidP="00075218">
            <w:pPr>
              <w:jc w:val="right"/>
              <w:rPr>
                <w:sz w:val="15"/>
              </w:rPr>
            </w:pPr>
            <w:r>
              <w:rPr>
                <w:sz w:val="15"/>
              </w:rPr>
              <w:t>32</w:t>
            </w:r>
          </w:p>
        </w:tc>
        <w:tc>
          <w:tcPr>
            <w:tcW w:w="1710" w:type="dxa"/>
          </w:tcPr>
          <w:p w:rsidR="00F00D0C" w:rsidRPr="00C461E7" w:rsidRDefault="0016622E" w:rsidP="00075218">
            <w:pPr>
              <w:jc w:val="right"/>
              <w:rPr>
                <w:sz w:val="15"/>
              </w:rPr>
            </w:pPr>
            <w:r>
              <w:rPr>
                <w:sz w:val="15"/>
              </w:rPr>
              <w:t>984.76</w:t>
            </w:r>
          </w:p>
        </w:tc>
      </w:tr>
      <w:tr w:rsidR="00F00D0C" w:rsidRPr="00C461E7" w:rsidTr="00B62F8E">
        <w:tc>
          <w:tcPr>
            <w:tcW w:w="1435" w:type="dxa"/>
          </w:tcPr>
          <w:p w:rsidR="00F00D0C" w:rsidRDefault="00F00D0C" w:rsidP="000D7AE6">
            <w:pPr>
              <w:rPr>
                <w:sz w:val="15"/>
              </w:rPr>
            </w:pPr>
            <w:r>
              <w:rPr>
                <w:sz w:val="15"/>
              </w:rPr>
              <w:t>Sugar Grove</w:t>
            </w:r>
          </w:p>
        </w:tc>
        <w:tc>
          <w:tcPr>
            <w:tcW w:w="814" w:type="dxa"/>
          </w:tcPr>
          <w:p w:rsidR="00F00D0C" w:rsidRDefault="00F00D0C" w:rsidP="00075218">
            <w:pPr>
              <w:jc w:val="right"/>
              <w:rPr>
                <w:sz w:val="15"/>
              </w:rPr>
            </w:pPr>
            <w:r>
              <w:rPr>
                <w:sz w:val="15"/>
              </w:rPr>
              <w:t>192</w:t>
            </w:r>
          </w:p>
        </w:tc>
        <w:tc>
          <w:tcPr>
            <w:tcW w:w="900" w:type="dxa"/>
          </w:tcPr>
          <w:p w:rsidR="00F00D0C" w:rsidRDefault="00F00D0C" w:rsidP="00075218">
            <w:pPr>
              <w:jc w:val="right"/>
              <w:rPr>
                <w:sz w:val="15"/>
              </w:rPr>
            </w:pPr>
            <w:r>
              <w:rPr>
                <w:sz w:val="15"/>
              </w:rPr>
              <w:t>124</w:t>
            </w:r>
          </w:p>
        </w:tc>
        <w:tc>
          <w:tcPr>
            <w:tcW w:w="810" w:type="dxa"/>
          </w:tcPr>
          <w:p w:rsidR="00F00D0C" w:rsidRDefault="00F00D0C" w:rsidP="00075218">
            <w:pPr>
              <w:jc w:val="right"/>
              <w:rPr>
                <w:sz w:val="15"/>
              </w:rPr>
            </w:pPr>
            <w:r>
              <w:rPr>
                <w:sz w:val="15"/>
              </w:rPr>
              <w:t>1</w:t>
            </w:r>
          </w:p>
        </w:tc>
        <w:tc>
          <w:tcPr>
            <w:tcW w:w="900" w:type="dxa"/>
          </w:tcPr>
          <w:p w:rsidR="00F00D0C" w:rsidRDefault="00F00D0C" w:rsidP="00075218">
            <w:pPr>
              <w:jc w:val="right"/>
              <w:rPr>
                <w:sz w:val="15"/>
              </w:rPr>
            </w:pPr>
            <w:r>
              <w:rPr>
                <w:sz w:val="15"/>
              </w:rPr>
              <w:t>7</w:t>
            </w:r>
          </w:p>
        </w:tc>
        <w:tc>
          <w:tcPr>
            <w:tcW w:w="1170" w:type="dxa"/>
          </w:tcPr>
          <w:p w:rsidR="00F00D0C" w:rsidRDefault="00F00D0C" w:rsidP="00075218">
            <w:pPr>
              <w:jc w:val="right"/>
              <w:rPr>
                <w:sz w:val="15"/>
              </w:rPr>
            </w:pPr>
            <w:r>
              <w:rPr>
                <w:sz w:val="15"/>
              </w:rPr>
              <w:t>21</w:t>
            </w:r>
          </w:p>
        </w:tc>
        <w:tc>
          <w:tcPr>
            <w:tcW w:w="1260" w:type="dxa"/>
          </w:tcPr>
          <w:p w:rsidR="00F00D0C" w:rsidRDefault="00F00D0C" w:rsidP="00075218">
            <w:pPr>
              <w:jc w:val="right"/>
              <w:rPr>
                <w:sz w:val="15"/>
              </w:rPr>
            </w:pPr>
            <w:r>
              <w:rPr>
                <w:sz w:val="15"/>
              </w:rPr>
              <w:t>44</w:t>
            </w:r>
          </w:p>
        </w:tc>
        <w:tc>
          <w:tcPr>
            <w:tcW w:w="1710" w:type="dxa"/>
          </w:tcPr>
          <w:p w:rsidR="00F00D0C" w:rsidRPr="00C461E7" w:rsidRDefault="0016622E" w:rsidP="00075218">
            <w:pPr>
              <w:jc w:val="right"/>
              <w:rPr>
                <w:sz w:val="15"/>
              </w:rPr>
            </w:pPr>
            <w:r>
              <w:rPr>
                <w:sz w:val="15"/>
              </w:rPr>
              <w:t>1,248.00</w:t>
            </w:r>
          </w:p>
        </w:tc>
      </w:tr>
      <w:tr w:rsidR="00B06D77" w:rsidRPr="00C461E7" w:rsidTr="00B62F8E">
        <w:tc>
          <w:tcPr>
            <w:tcW w:w="1435" w:type="dxa"/>
          </w:tcPr>
          <w:p w:rsidR="00B06D77" w:rsidRDefault="00B06D77" w:rsidP="000D7AE6">
            <w:pPr>
              <w:rPr>
                <w:sz w:val="15"/>
              </w:rPr>
            </w:pPr>
            <w:r>
              <w:rPr>
                <w:sz w:val="15"/>
              </w:rPr>
              <w:t xml:space="preserve">Third </w:t>
            </w:r>
          </w:p>
        </w:tc>
        <w:tc>
          <w:tcPr>
            <w:tcW w:w="814" w:type="dxa"/>
          </w:tcPr>
          <w:p w:rsidR="00B06D77" w:rsidRDefault="00B06D77" w:rsidP="00075218">
            <w:pPr>
              <w:jc w:val="right"/>
              <w:rPr>
                <w:sz w:val="15"/>
              </w:rPr>
            </w:pPr>
            <w:r>
              <w:rPr>
                <w:sz w:val="15"/>
              </w:rPr>
              <w:t>665</w:t>
            </w:r>
          </w:p>
        </w:tc>
        <w:tc>
          <w:tcPr>
            <w:tcW w:w="900" w:type="dxa"/>
          </w:tcPr>
          <w:p w:rsidR="00B06D77" w:rsidRDefault="00B06D77" w:rsidP="00075218">
            <w:pPr>
              <w:jc w:val="right"/>
              <w:rPr>
                <w:sz w:val="15"/>
              </w:rPr>
            </w:pPr>
            <w:r>
              <w:rPr>
                <w:sz w:val="15"/>
              </w:rPr>
              <w:t>434</w:t>
            </w:r>
          </w:p>
        </w:tc>
        <w:tc>
          <w:tcPr>
            <w:tcW w:w="810" w:type="dxa"/>
          </w:tcPr>
          <w:p w:rsidR="00B06D77" w:rsidRDefault="00B06D77" w:rsidP="00075218">
            <w:pPr>
              <w:jc w:val="right"/>
              <w:rPr>
                <w:sz w:val="15"/>
              </w:rPr>
            </w:pPr>
            <w:r>
              <w:rPr>
                <w:sz w:val="15"/>
              </w:rPr>
              <w:t>7</w:t>
            </w:r>
          </w:p>
        </w:tc>
        <w:tc>
          <w:tcPr>
            <w:tcW w:w="900" w:type="dxa"/>
          </w:tcPr>
          <w:p w:rsidR="00B06D77" w:rsidRDefault="00B06D77" w:rsidP="00075218">
            <w:pPr>
              <w:jc w:val="right"/>
              <w:rPr>
                <w:sz w:val="15"/>
              </w:rPr>
            </w:pPr>
            <w:r>
              <w:rPr>
                <w:sz w:val="15"/>
              </w:rPr>
              <w:t>4</w:t>
            </w:r>
          </w:p>
        </w:tc>
        <w:tc>
          <w:tcPr>
            <w:tcW w:w="1170" w:type="dxa"/>
          </w:tcPr>
          <w:p w:rsidR="00B06D77" w:rsidRDefault="00B06D77" w:rsidP="00075218">
            <w:pPr>
              <w:jc w:val="right"/>
              <w:rPr>
                <w:sz w:val="15"/>
              </w:rPr>
            </w:pPr>
            <w:r>
              <w:rPr>
                <w:sz w:val="15"/>
              </w:rPr>
              <w:t>28</w:t>
            </w:r>
          </w:p>
        </w:tc>
        <w:tc>
          <w:tcPr>
            <w:tcW w:w="1260" w:type="dxa"/>
          </w:tcPr>
          <w:p w:rsidR="00B06D77" w:rsidRDefault="00B06D77" w:rsidP="00075218">
            <w:pPr>
              <w:jc w:val="right"/>
              <w:rPr>
                <w:sz w:val="15"/>
              </w:rPr>
            </w:pPr>
            <w:r>
              <w:rPr>
                <w:sz w:val="15"/>
              </w:rPr>
              <w:t>162</w:t>
            </w:r>
          </w:p>
        </w:tc>
        <w:tc>
          <w:tcPr>
            <w:tcW w:w="1710" w:type="dxa"/>
          </w:tcPr>
          <w:p w:rsidR="00B06D77" w:rsidRDefault="00B06D77" w:rsidP="00075218">
            <w:pPr>
              <w:jc w:val="right"/>
              <w:rPr>
                <w:sz w:val="15"/>
              </w:rPr>
            </w:pPr>
            <w:r>
              <w:rPr>
                <w:sz w:val="15"/>
              </w:rPr>
              <w:t>75.00</w:t>
            </w:r>
          </w:p>
        </w:tc>
      </w:tr>
      <w:tr w:rsidR="00F00D0C" w:rsidRPr="00C461E7" w:rsidTr="00B62F8E">
        <w:tc>
          <w:tcPr>
            <w:tcW w:w="1435" w:type="dxa"/>
          </w:tcPr>
          <w:p w:rsidR="00F00D0C" w:rsidRDefault="00F00D0C" w:rsidP="000D7AE6">
            <w:pPr>
              <w:rPr>
                <w:sz w:val="15"/>
              </w:rPr>
            </w:pPr>
            <w:r>
              <w:rPr>
                <w:sz w:val="15"/>
              </w:rPr>
              <w:t>Utica</w:t>
            </w:r>
          </w:p>
        </w:tc>
        <w:tc>
          <w:tcPr>
            <w:tcW w:w="814" w:type="dxa"/>
          </w:tcPr>
          <w:p w:rsidR="00F00D0C" w:rsidRDefault="00F00D0C" w:rsidP="00075218">
            <w:pPr>
              <w:jc w:val="right"/>
              <w:rPr>
                <w:sz w:val="15"/>
              </w:rPr>
            </w:pPr>
            <w:r>
              <w:rPr>
                <w:sz w:val="15"/>
              </w:rPr>
              <w:t>314</w:t>
            </w:r>
          </w:p>
        </w:tc>
        <w:tc>
          <w:tcPr>
            <w:tcW w:w="900" w:type="dxa"/>
          </w:tcPr>
          <w:p w:rsidR="00F00D0C" w:rsidRDefault="00F00D0C" w:rsidP="00075218">
            <w:pPr>
              <w:jc w:val="right"/>
              <w:rPr>
                <w:sz w:val="15"/>
              </w:rPr>
            </w:pPr>
            <w:r>
              <w:rPr>
                <w:sz w:val="15"/>
              </w:rPr>
              <w:t>131</w:t>
            </w:r>
          </w:p>
        </w:tc>
        <w:tc>
          <w:tcPr>
            <w:tcW w:w="810" w:type="dxa"/>
          </w:tcPr>
          <w:p w:rsidR="00F00D0C" w:rsidRDefault="00F00D0C" w:rsidP="00075218">
            <w:pPr>
              <w:jc w:val="right"/>
              <w:rPr>
                <w:sz w:val="15"/>
              </w:rPr>
            </w:pPr>
            <w:r>
              <w:rPr>
                <w:sz w:val="15"/>
              </w:rPr>
              <w:t>0</w:t>
            </w:r>
          </w:p>
        </w:tc>
        <w:tc>
          <w:tcPr>
            <w:tcW w:w="900" w:type="dxa"/>
          </w:tcPr>
          <w:p w:rsidR="00F00D0C" w:rsidRDefault="00F00D0C" w:rsidP="00075218">
            <w:pPr>
              <w:jc w:val="right"/>
              <w:rPr>
                <w:sz w:val="15"/>
              </w:rPr>
            </w:pPr>
            <w:r>
              <w:rPr>
                <w:sz w:val="15"/>
              </w:rPr>
              <w:t>6</w:t>
            </w:r>
          </w:p>
        </w:tc>
        <w:tc>
          <w:tcPr>
            <w:tcW w:w="1170" w:type="dxa"/>
          </w:tcPr>
          <w:p w:rsidR="00F00D0C" w:rsidRDefault="00F00D0C" w:rsidP="00075218">
            <w:pPr>
              <w:jc w:val="right"/>
              <w:rPr>
                <w:sz w:val="15"/>
              </w:rPr>
            </w:pPr>
            <w:r>
              <w:rPr>
                <w:sz w:val="15"/>
              </w:rPr>
              <w:t>35</w:t>
            </w:r>
          </w:p>
        </w:tc>
        <w:tc>
          <w:tcPr>
            <w:tcW w:w="1260" w:type="dxa"/>
          </w:tcPr>
          <w:p w:rsidR="00F00D0C" w:rsidRDefault="00F00D0C" w:rsidP="00075218">
            <w:pPr>
              <w:jc w:val="right"/>
              <w:rPr>
                <w:sz w:val="15"/>
              </w:rPr>
            </w:pPr>
            <w:r>
              <w:rPr>
                <w:sz w:val="15"/>
              </w:rPr>
              <w:t>30</w:t>
            </w:r>
          </w:p>
        </w:tc>
        <w:tc>
          <w:tcPr>
            <w:tcW w:w="1710" w:type="dxa"/>
          </w:tcPr>
          <w:p w:rsidR="00F00D0C" w:rsidRPr="00C461E7" w:rsidRDefault="00B06D77" w:rsidP="00075218">
            <w:pPr>
              <w:jc w:val="right"/>
              <w:rPr>
                <w:sz w:val="15"/>
              </w:rPr>
            </w:pPr>
            <w:r>
              <w:rPr>
                <w:sz w:val="15"/>
              </w:rPr>
              <w:t>4,105.41</w:t>
            </w:r>
          </w:p>
        </w:tc>
      </w:tr>
      <w:tr w:rsidR="00F00D0C" w:rsidRPr="00C461E7" w:rsidTr="00B62F8E">
        <w:tc>
          <w:tcPr>
            <w:tcW w:w="1435" w:type="dxa"/>
          </w:tcPr>
          <w:p w:rsidR="00F00D0C" w:rsidRDefault="00075218" w:rsidP="000D7AE6">
            <w:pPr>
              <w:rPr>
                <w:sz w:val="15"/>
              </w:rPr>
            </w:pPr>
            <w:r>
              <w:rPr>
                <w:sz w:val="15"/>
              </w:rPr>
              <w:t>Walnut Memorial</w:t>
            </w:r>
          </w:p>
        </w:tc>
        <w:tc>
          <w:tcPr>
            <w:tcW w:w="814" w:type="dxa"/>
          </w:tcPr>
          <w:p w:rsidR="00F00D0C" w:rsidRDefault="00075218" w:rsidP="00075218">
            <w:pPr>
              <w:jc w:val="right"/>
              <w:rPr>
                <w:sz w:val="15"/>
              </w:rPr>
            </w:pPr>
            <w:r>
              <w:rPr>
                <w:sz w:val="15"/>
              </w:rPr>
              <w:t>1,761</w:t>
            </w:r>
          </w:p>
        </w:tc>
        <w:tc>
          <w:tcPr>
            <w:tcW w:w="900" w:type="dxa"/>
          </w:tcPr>
          <w:p w:rsidR="00F00D0C" w:rsidRDefault="00075218" w:rsidP="00075218">
            <w:pPr>
              <w:jc w:val="right"/>
              <w:rPr>
                <w:sz w:val="15"/>
              </w:rPr>
            </w:pPr>
            <w:r>
              <w:rPr>
                <w:sz w:val="15"/>
              </w:rPr>
              <w:t>1,761</w:t>
            </w:r>
          </w:p>
        </w:tc>
        <w:tc>
          <w:tcPr>
            <w:tcW w:w="810" w:type="dxa"/>
          </w:tcPr>
          <w:p w:rsidR="00F00D0C" w:rsidRDefault="00075218" w:rsidP="00075218">
            <w:pPr>
              <w:jc w:val="right"/>
              <w:rPr>
                <w:sz w:val="15"/>
              </w:rPr>
            </w:pPr>
            <w:r>
              <w:rPr>
                <w:sz w:val="15"/>
              </w:rPr>
              <w:t>17</w:t>
            </w:r>
          </w:p>
        </w:tc>
        <w:tc>
          <w:tcPr>
            <w:tcW w:w="900" w:type="dxa"/>
          </w:tcPr>
          <w:p w:rsidR="00F00D0C" w:rsidRDefault="00075218" w:rsidP="00075218">
            <w:pPr>
              <w:jc w:val="right"/>
              <w:rPr>
                <w:sz w:val="15"/>
              </w:rPr>
            </w:pPr>
            <w:r>
              <w:rPr>
                <w:sz w:val="15"/>
              </w:rPr>
              <w:t>34</w:t>
            </w:r>
          </w:p>
        </w:tc>
        <w:tc>
          <w:tcPr>
            <w:tcW w:w="1170" w:type="dxa"/>
          </w:tcPr>
          <w:p w:rsidR="00F00D0C" w:rsidRDefault="00075218" w:rsidP="00075218">
            <w:pPr>
              <w:jc w:val="right"/>
              <w:rPr>
                <w:sz w:val="15"/>
              </w:rPr>
            </w:pPr>
            <w:r>
              <w:rPr>
                <w:sz w:val="15"/>
              </w:rPr>
              <w:t>303</w:t>
            </w:r>
          </w:p>
        </w:tc>
        <w:tc>
          <w:tcPr>
            <w:tcW w:w="1260" w:type="dxa"/>
          </w:tcPr>
          <w:p w:rsidR="00F00D0C" w:rsidRDefault="00075218" w:rsidP="00075218">
            <w:pPr>
              <w:jc w:val="right"/>
              <w:rPr>
                <w:sz w:val="15"/>
              </w:rPr>
            </w:pPr>
            <w:r>
              <w:rPr>
                <w:sz w:val="15"/>
              </w:rPr>
              <w:t>487</w:t>
            </w:r>
          </w:p>
        </w:tc>
        <w:tc>
          <w:tcPr>
            <w:tcW w:w="1710" w:type="dxa"/>
          </w:tcPr>
          <w:p w:rsidR="00F00D0C" w:rsidRPr="00C461E7" w:rsidRDefault="00B06D77" w:rsidP="00075218">
            <w:pPr>
              <w:jc w:val="right"/>
              <w:rPr>
                <w:sz w:val="15"/>
              </w:rPr>
            </w:pPr>
            <w:r>
              <w:rPr>
                <w:sz w:val="15"/>
              </w:rPr>
              <w:t>7,159.42</w:t>
            </w:r>
          </w:p>
        </w:tc>
      </w:tr>
      <w:tr w:rsidR="00075218" w:rsidRPr="00C461E7" w:rsidTr="00B62F8E">
        <w:tc>
          <w:tcPr>
            <w:tcW w:w="1435" w:type="dxa"/>
          </w:tcPr>
          <w:p w:rsidR="00075218" w:rsidRDefault="00075218" w:rsidP="000D7AE6">
            <w:pPr>
              <w:rPr>
                <w:sz w:val="15"/>
              </w:rPr>
            </w:pPr>
            <w:r>
              <w:rPr>
                <w:sz w:val="15"/>
              </w:rPr>
              <w:t>Whitesville</w:t>
            </w:r>
          </w:p>
        </w:tc>
        <w:tc>
          <w:tcPr>
            <w:tcW w:w="814" w:type="dxa"/>
          </w:tcPr>
          <w:p w:rsidR="00075218" w:rsidRDefault="00075218" w:rsidP="00075218">
            <w:pPr>
              <w:jc w:val="right"/>
              <w:rPr>
                <w:sz w:val="15"/>
              </w:rPr>
            </w:pPr>
          </w:p>
        </w:tc>
        <w:tc>
          <w:tcPr>
            <w:tcW w:w="900" w:type="dxa"/>
          </w:tcPr>
          <w:p w:rsidR="00075218" w:rsidRDefault="00075218" w:rsidP="00075218">
            <w:pPr>
              <w:jc w:val="right"/>
              <w:rPr>
                <w:sz w:val="15"/>
              </w:rPr>
            </w:pPr>
          </w:p>
        </w:tc>
        <w:tc>
          <w:tcPr>
            <w:tcW w:w="810" w:type="dxa"/>
          </w:tcPr>
          <w:p w:rsidR="00075218" w:rsidRDefault="00075218" w:rsidP="00075218">
            <w:pPr>
              <w:jc w:val="right"/>
              <w:rPr>
                <w:sz w:val="15"/>
              </w:rPr>
            </w:pPr>
          </w:p>
        </w:tc>
        <w:tc>
          <w:tcPr>
            <w:tcW w:w="900" w:type="dxa"/>
          </w:tcPr>
          <w:p w:rsidR="00075218" w:rsidRDefault="00075218" w:rsidP="00075218">
            <w:pPr>
              <w:jc w:val="right"/>
              <w:rPr>
                <w:sz w:val="15"/>
              </w:rPr>
            </w:pPr>
          </w:p>
        </w:tc>
        <w:tc>
          <w:tcPr>
            <w:tcW w:w="1170" w:type="dxa"/>
          </w:tcPr>
          <w:p w:rsidR="00075218" w:rsidRDefault="00075218" w:rsidP="00075218">
            <w:pPr>
              <w:jc w:val="right"/>
              <w:rPr>
                <w:sz w:val="15"/>
              </w:rPr>
            </w:pPr>
          </w:p>
        </w:tc>
        <w:tc>
          <w:tcPr>
            <w:tcW w:w="1260" w:type="dxa"/>
          </w:tcPr>
          <w:p w:rsidR="00075218" w:rsidRDefault="00075218" w:rsidP="00075218">
            <w:pPr>
              <w:jc w:val="right"/>
              <w:rPr>
                <w:sz w:val="15"/>
              </w:rPr>
            </w:pPr>
          </w:p>
        </w:tc>
        <w:tc>
          <w:tcPr>
            <w:tcW w:w="1710" w:type="dxa"/>
          </w:tcPr>
          <w:p w:rsidR="00075218" w:rsidRPr="00C461E7" w:rsidRDefault="00B06D77" w:rsidP="00075218">
            <w:pPr>
              <w:jc w:val="right"/>
              <w:rPr>
                <w:sz w:val="15"/>
              </w:rPr>
            </w:pPr>
            <w:r>
              <w:rPr>
                <w:sz w:val="15"/>
              </w:rPr>
              <w:t>562.50</w:t>
            </w:r>
          </w:p>
        </w:tc>
      </w:tr>
      <w:tr w:rsidR="00075218" w:rsidRPr="00C461E7" w:rsidTr="00B62F8E">
        <w:tc>
          <w:tcPr>
            <w:tcW w:w="1435" w:type="dxa"/>
          </w:tcPr>
          <w:p w:rsidR="00075218" w:rsidRDefault="00075218" w:rsidP="000D7AE6">
            <w:pPr>
              <w:rPr>
                <w:sz w:val="15"/>
              </w:rPr>
            </w:pPr>
            <w:r>
              <w:rPr>
                <w:sz w:val="15"/>
              </w:rPr>
              <w:t>Wing Avenue</w:t>
            </w:r>
          </w:p>
        </w:tc>
        <w:tc>
          <w:tcPr>
            <w:tcW w:w="814" w:type="dxa"/>
          </w:tcPr>
          <w:p w:rsidR="00075218" w:rsidRDefault="00075218" w:rsidP="00075218">
            <w:pPr>
              <w:jc w:val="right"/>
              <w:rPr>
                <w:sz w:val="15"/>
              </w:rPr>
            </w:pPr>
          </w:p>
        </w:tc>
        <w:tc>
          <w:tcPr>
            <w:tcW w:w="900" w:type="dxa"/>
          </w:tcPr>
          <w:p w:rsidR="00075218" w:rsidRDefault="00075218" w:rsidP="00075218">
            <w:pPr>
              <w:jc w:val="right"/>
              <w:rPr>
                <w:sz w:val="15"/>
              </w:rPr>
            </w:pPr>
          </w:p>
        </w:tc>
        <w:tc>
          <w:tcPr>
            <w:tcW w:w="810" w:type="dxa"/>
          </w:tcPr>
          <w:p w:rsidR="00075218" w:rsidRDefault="00075218" w:rsidP="00075218">
            <w:pPr>
              <w:jc w:val="right"/>
              <w:rPr>
                <w:sz w:val="15"/>
              </w:rPr>
            </w:pPr>
            <w:r>
              <w:rPr>
                <w:sz w:val="15"/>
              </w:rPr>
              <w:t>1</w:t>
            </w:r>
          </w:p>
        </w:tc>
        <w:tc>
          <w:tcPr>
            <w:tcW w:w="900" w:type="dxa"/>
          </w:tcPr>
          <w:p w:rsidR="00075218" w:rsidRDefault="00075218" w:rsidP="00075218">
            <w:pPr>
              <w:jc w:val="right"/>
              <w:rPr>
                <w:sz w:val="15"/>
              </w:rPr>
            </w:pPr>
          </w:p>
        </w:tc>
        <w:tc>
          <w:tcPr>
            <w:tcW w:w="1170" w:type="dxa"/>
          </w:tcPr>
          <w:p w:rsidR="00075218" w:rsidRDefault="00075218" w:rsidP="00075218">
            <w:pPr>
              <w:jc w:val="right"/>
              <w:rPr>
                <w:sz w:val="15"/>
              </w:rPr>
            </w:pPr>
            <w:r>
              <w:rPr>
                <w:sz w:val="15"/>
              </w:rPr>
              <w:t>32</w:t>
            </w:r>
          </w:p>
        </w:tc>
        <w:tc>
          <w:tcPr>
            <w:tcW w:w="1260" w:type="dxa"/>
          </w:tcPr>
          <w:p w:rsidR="00075218" w:rsidRDefault="00075218" w:rsidP="00075218">
            <w:pPr>
              <w:jc w:val="right"/>
              <w:rPr>
                <w:sz w:val="15"/>
              </w:rPr>
            </w:pPr>
            <w:r>
              <w:rPr>
                <w:sz w:val="15"/>
              </w:rPr>
              <w:t>40</w:t>
            </w:r>
          </w:p>
        </w:tc>
        <w:tc>
          <w:tcPr>
            <w:tcW w:w="1710" w:type="dxa"/>
          </w:tcPr>
          <w:p w:rsidR="00075218" w:rsidRPr="00C461E7" w:rsidRDefault="00B06D77" w:rsidP="00075218">
            <w:pPr>
              <w:jc w:val="right"/>
              <w:rPr>
                <w:sz w:val="15"/>
              </w:rPr>
            </w:pPr>
            <w:r>
              <w:rPr>
                <w:sz w:val="15"/>
              </w:rPr>
              <w:t>1,170.00</w:t>
            </w:r>
          </w:p>
        </w:tc>
      </w:tr>
      <w:tr w:rsidR="00075218" w:rsidRPr="00C461E7" w:rsidTr="00B62F8E">
        <w:tc>
          <w:tcPr>
            <w:tcW w:w="1435" w:type="dxa"/>
          </w:tcPr>
          <w:p w:rsidR="00075218" w:rsidRDefault="00075218" w:rsidP="000D7AE6">
            <w:pPr>
              <w:rPr>
                <w:sz w:val="15"/>
              </w:rPr>
            </w:pPr>
            <w:r>
              <w:rPr>
                <w:sz w:val="15"/>
              </w:rPr>
              <w:t>Yellow Creek</w:t>
            </w:r>
          </w:p>
        </w:tc>
        <w:tc>
          <w:tcPr>
            <w:tcW w:w="814" w:type="dxa"/>
          </w:tcPr>
          <w:p w:rsidR="00075218" w:rsidRDefault="00075218" w:rsidP="00075218">
            <w:pPr>
              <w:jc w:val="right"/>
              <w:rPr>
                <w:sz w:val="15"/>
              </w:rPr>
            </w:pPr>
            <w:r>
              <w:rPr>
                <w:sz w:val="15"/>
              </w:rPr>
              <w:t>1,154</w:t>
            </w:r>
          </w:p>
        </w:tc>
        <w:tc>
          <w:tcPr>
            <w:tcW w:w="900" w:type="dxa"/>
          </w:tcPr>
          <w:p w:rsidR="00075218" w:rsidRDefault="00075218" w:rsidP="00075218">
            <w:pPr>
              <w:jc w:val="right"/>
              <w:rPr>
                <w:sz w:val="15"/>
              </w:rPr>
            </w:pPr>
            <w:r>
              <w:rPr>
                <w:sz w:val="15"/>
              </w:rPr>
              <w:t>1,134</w:t>
            </w:r>
          </w:p>
        </w:tc>
        <w:tc>
          <w:tcPr>
            <w:tcW w:w="810" w:type="dxa"/>
          </w:tcPr>
          <w:p w:rsidR="00075218" w:rsidRDefault="00075218" w:rsidP="00075218">
            <w:pPr>
              <w:jc w:val="right"/>
              <w:rPr>
                <w:sz w:val="15"/>
              </w:rPr>
            </w:pPr>
            <w:r>
              <w:rPr>
                <w:sz w:val="15"/>
              </w:rPr>
              <w:t>9</w:t>
            </w:r>
          </w:p>
        </w:tc>
        <w:tc>
          <w:tcPr>
            <w:tcW w:w="900" w:type="dxa"/>
          </w:tcPr>
          <w:p w:rsidR="00075218" w:rsidRDefault="00075218" w:rsidP="00075218">
            <w:pPr>
              <w:jc w:val="right"/>
              <w:rPr>
                <w:sz w:val="15"/>
              </w:rPr>
            </w:pPr>
            <w:r>
              <w:rPr>
                <w:sz w:val="15"/>
              </w:rPr>
              <w:t>23</w:t>
            </w:r>
          </w:p>
        </w:tc>
        <w:tc>
          <w:tcPr>
            <w:tcW w:w="1170" w:type="dxa"/>
          </w:tcPr>
          <w:p w:rsidR="00075218" w:rsidRDefault="00075218" w:rsidP="00075218">
            <w:pPr>
              <w:jc w:val="right"/>
              <w:rPr>
                <w:sz w:val="15"/>
              </w:rPr>
            </w:pPr>
            <w:r>
              <w:rPr>
                <w:sz w:val="15"/>
              </w:rPr>
              <w:t>249</w:t>
            </w:r>
          </w:p>
        </w:tc>
        <w:tc>
          <w:tcPr>
            <w:tcW w:w="1260" w:type="dxa"/>
          </w:tcPr>
          <w:p w:rsidR="00075218" w:rsidRDefault="00075218" w:rsidP="00075218">
            <w:pPr>
              <w:jc w:val="right"/>
              <w:rPr>
                <w:sz w:val="15"/>
              </w:rPr>
            </w:pPr>
            <w:r>
              <w:rPr>
                <w:sz w:val="15"/>
              </w:rPr>
              <w:t>376</w:t>
            </w:r>
          </w:p>
        </w:tc>
        <w:tc>
          <w:tcPr>
            <w:tcW w:w="1710" w:type="dxa"/>
          </w:tcPr>
          <w:p w:rsidR="00075218" w:rsidRPr="00C461E7" w:rsidRDefault="00B06D77" w:rsidP="00075218">
            <w:pPr>
              <w:jc w:val="right"/>
              <w:rPr>
                <w:sz w:val="15"/>
              </w:rPr>
            </w:pPr>
            <w:r>
              <w:rPr>
                <w:sz w:val="15"/>
              </w:rPr>
              <w:t>12,000.00</w:t>
            </w:r>
          </w:p>
        </w:tc>
      </w:tr>
      <w:tr w:rsidR="00075218" w:rsidRPr="00C461E7" w:rsidTr="00B62F8E">
        <w:tc>
          <w:tcPr>
            <w:tcW w:w="1435" w:type="dxa"/>
          </w:tcPr>
          <w:p w:rsidR="00075218" w:rsidRDefault="00075218" w:rsidP="000D7AE6">
            <w:pPr>
              <w:rPr>
                <w:sz w:val="15"/>
              </w:rPr>
            </w:pPr>
            <w:r>
              <w:rPr>
                <w:sz w:val="15"/>
              </w:rPr>
              <w:t>Yelvington</w:t>
            </w:r>
          </w:p>
        </w:tc>
        <w:tc>
          <w:tcPr>
            <w:tcW w:w="814" w:type="dxa"/>
          </w:tcPr>
          <w:p w:rsidR="00075218" w:rsidRDefault="00075218" w:rsidP="00075218">
            <w:pPr>
              <w:jc w:val="right"/>
              <w:rPr>
                <w:sz w:val="15"/>
              </w:rPr>
            </w:pPr>
          </w:p>
        </w:tc>
        <w:tc>
          <w:tcPr>
            <w:tcW w:w="900" w:type="dxa"/>
          </w:tcPr>
          <w:p w:rsidR="00075218" w:rsidRDefault="00075218" w:rsidP="00075218">
            <w:pPr>
              <w:jc w:val="right"/>
              <w:rPr>
                <w:sz w:val="15"/>
              </w:rPr>
            </w:pPr>
          </w:p>
        </w:tc>
        <w:tc>
          <w:tcPr>
            <w:tcW w:w="810" w:type="dxa"/>
          </w:tcPr>
          <w:p w:rsidR="00075218" w:rsidRDefault="00075218" w:rsidP="00075218">
            <w:pPr>
              <w:jc w:val="right"/>
              <w:rPr>
                <w:sz w:val="15"/>
              </w:rPr>
            </w:pPr>
            <w:r>
              <w:rPr>
                <w:sz w:val="15"/>
              </w:rPr>
              <w:t>0</w:t>
            </w:r>
          </w:p>
        </w:tc>
        <w:tc>
          <w:tcPr>
            <w:tcW w:w="900" w:type="dxa"/>
          </w:tcPr>
          <w:p w:rsidR="00075218" w:rsidRDefault="00075218" w:rsidP="00075218">
            <w:pPr>
              <w:jc w:val="right"/>
              <w:rPr>
                <w:sz w:val="15"/>
              </w:rPr>
            </w:pPr>
            <w:r>
              <w:rPr>
                <w:sz w:val="15"/>
              </w:rPr>
              <w:t>0</w:t>
            </w:r>
          </w:p>
        </w:tc>
        <w:tc>
          <w:tcPr>
            <w:tcW w:w="1170" w:type="dxa"/>
          </w:tcPr>
          <w:p w:rsidR="00075218" w:rsidRDefault="00075218" w:rsidP="00075218">
            <w:pPr>
              <w:jc w:val="right"/>
              <w:rPr>
                <w:sz w:val="15"/>
              </w:rPr>
            </w:pPr>
            <w:r>
              <w:rPr>
                <w:sz w:val="15"/>
              </w:rPr>
              <w:t>7</w:t>
            </w:r>
          </w:p>
        </w:tc>
        <w:tc>
          <w:tcPr>
            <w:tcW w:w="1260" w:type="dxa"/>
          </w:tcPr>
          <w:p w:rsidR="00075218" w:rsidRDefault="00075218" w:rsidP="00075218">
            <w:pPr>
              <w:jc w:val="right"/>
              <w:rPr>
                <w:sz w:val="15"/>
              </w:rPr>
            </w:pPr>
            <w:r>
              <w:rPr>
                <w:sz w:val="15"/>
              </w:rPr>
              <w:t>25</w:t>
            </w:r>
          </w:p>
        </w:tc>
        <w:tc>
          <w:tcPr>
            <w:tcW w:w="1710" w:type="dxa"/>
          </w:tcPr>
          <w:p w:rsidR="00075218" w:rsidRPr="00C461E7" w:rsidRDefault="00B06D77" w:rsidP="00075218">
            <w:pPr>
              <w:jc w:val="right"/>
              <w:rPr>
                <w:sz w:val="15"/>
              </w:rPr>
            </w:pPr>
            <w:r>
              <w:rPr>
                <w:sz w:val="15"/>
              </w:rPr>
              <w:t>831.97</w:t>
            </w:r>
          </w:p>
        </w:tc>
      </w:tr>
    </w:tbl>
    <w:p w:rsidR="00E63DD1" w:rsidRDefault="00E63DD1" w:rsidP="00911DCF"/>
    <w:p w:rsidR="001B6FCD" w:rsidRDefault="001B6FCD">
      <w:pPr>
        <w:rPr>
          <w:b/>
          <w:sz w:val="22"/>
        </w:rPr>
      </w:pPr>
    </w:p>
    <w:p w:rsidR="00E67A10" w:rsidRDefault="00772A1E">
      <w:pPr>
        <w:rPr>
          <w:b/>
          <w:sz w:val="22"/>
        </w:rPr>
      </w:pPr>
      <w:r>
        <w:rPr>
          <w:b/>
          <w:sz w:val="22"/>
        </w:rPr>
        <w:t>D</w:t>
      </w:r>
      <w:r w:rsidR="00E63DD1" w:rsidRPr="00E63DD1">
        <w:rPr>
          <w:b/>
          <w:sz w:val="22"/>
        </w:rPr>
        <w:t>MBA 10 Years Baptism Numbers</w:t>
      </w:r>
    </w:p>
    <w:p w:rsidR="001B6FCD" w:rsidRPr="00E63DD1" w:rsidRDefault="001B6FCD">
      <w:pPr>
        <w:rPr>
          <w:b/>
          <w:sz w:val="22"/>
        </w:rPr>
      </w:pPr>
    </w:p>
    <w:tbl>
      <w:tblPr>
        <w:tblStyle w:val="TableGrid"/>
        <w:tblW w:w="0" w:type="auto"/>
        <w:tblLook w:val="04A0" w:firstRow="1" w:lastRow="0" w:firstColumn="1" w:lastColumn="0" w:noHBand="0" w:noVBand="1"/>
      </w:tblPr>
      <w:tblGrid>
        <w:gridCol w:w="1705"/>
        <w:gridCol w:w="2160"/>
      </w:tblGrid>
      <w:tr w:rsidR="00E63DD1" w:rsidTr="00E63DD1">
        <w:tc>
          <w:tcPr>
            <w:tcW w:w="1705" w:type="dxa"/>
          </w:tcPr>
          <w:p w:rsidR="00E63DD1" w:rsidRPr="00E63DD1" w:rsidRDefault="00E63DD1">
            <w:pPr>
              <w:rPr>
                <w:sz w:val="21"/>
              </w:rPr>
            </w:pPr>
            <w:r>
              <w:rPr>
                <w:sz w:val="21"/>
              </w:rPr>
              <w:t>2019</w:t>
            </w:r>
          </w:p>
        </w:tc>
        <w:tc>
          <w:tcPr>
            <w:tcW w:w="2160" w:type="dxa"/>
          </w:tcPr>
          <w:p w:rsidR="00E63DD1" w:rsidRDefault="00911DCF">
            <w:pPr>
              <w:rPr>
                <w:sz w:val="22"/>
              </w:rPr>
            </w:pPr>
            <w:r>
              <w:rPr>
                <w:sz w:val="22"/>
              </w:rPr>
              <w:t>289</w:t>
            </w:r>
          </w:p>
        </w:tc>
      </w:tr>
      <w:tr w:rsidR="00E63DD1" w:rsidTr="00E63DD1">
        <w:tc>
          <w:tcPr>
            <w:tcW w:w="1705" w:type="dxa"/>
          </w:tcPr>
          <w:p w:rsidR="00E63DD1" w:rsidRDefault="00E63DD1">
            <w:pPr>
              <w:rPr>
                <w:sz w:val="22"/>
              </w:rPr>
            </w:pPr>
            <w:r>
              <w:rPr>
                <w:sz w:val="22"/>
              </w:rPr>
              <w:t>2018</w:t>
            </w:r>
          </w:p>
        </w:tc>
        <w:tc>
          <w:tcPr>
            <w:tcW w:w="2160" w:type="dxa"/>
          </w:tcPr>
          <w:p w:rsidR="00E63DD1" w:rsidRDefault="00E63DD1">
            <w:pPr>
              <w:rPr>
                <w:sz w:val="22"/>
              </w:rPr>
            </w:pPr>
            <w:r>
              <w:rPr>
                <w:sz w:val="22"/>
              </w:rPr>
              <w:t>303</w:t>
            </w:r>
          </w:p>
        </w:tc>
      </w:tr>
      <w:tr w:rsidR="00E63DD1" w:rsidTr="00E63DD1">
        <w:tc>
          <w:tcPr>
            <w:tcW w:w="1705" w:type="dxa"/>
          </w:tcPr>
          <w:p w:rsidR="00E63DD1" w:rsidRDefault="00E63DD1">
            <w:pPr>
              <w:rPr>
                <w:sz w:val="22"/>
              </w:rPr>
            </w:pPr>
            <w:r>
              <w:rPr>
                <w:sz w:val="22"/>
              </w:rPr>
              <w:t>2017</w:t>
            </w:r>
          </w:p>
        </w:tc>
        <w:tc>
          <w:tcPr>
            <w:tcW w:w="2160" w:type="dxa"/>
          </w:tcPr>
          <w:p w:rsidR="00E63DD1" w:rsidRDefault="00E63DD1">
            <w:pPr>
              <w:rPr>
                <w:sz w:val="22"/>
              </w:rPr>
            </w:pPr>
            <w:r>
              <w:rPr>
                <w:sz w:val="22"/>
              </w:rPr>
              <w:t>362</w:t>
            </w:r>
          </w:p>
        </w:tc>
      </w:tr>
      <w:tr w:rsidR="00E63DD1" w:rsidTr="00E63DD1">
        <w:tc>
          <w:tcPr>
            <w:tcW w:w="1705" w:type="dxa"/>
          </w:tcPr>
          <w:p w:rsidR="00E63DD1" w:rsidRDefault="00E63DD1">
            <w:pPr>
              <w:rPr>
                <w:sz w:val="22"/>
              </w:rPr>
            </w:pPr>
            <w:r>
              <w:rPr>
                <w:sz w:val="22"/>
              </w:rPr>
              <w:t>2016</w:t>
            </w:r>
          </w:p>
        </w:tc>
        <w:tc>
          <w:tcPr>
            <w:tcW w:w="2160" w:type="dxa"/>
          </w:tcPr>
          <w:p w:rsidR="00E63DD1" w:rsidRDefault="00E63DD1">
            <w:pPr>
              <w:rPr>
                <w:sz w:val="22"/>
              </w:rPr>
            </w:pPr>
            <w:r>
              <w:rPr>
                <w:sz w:val="22"/>
              </w:rPr>
              <w:t>419</w:t>
            </w:r>
          </w:p>
        </w:tc>
      </w:tr>
      <w:tr w:rsidR="00E63DD1" w:rsidTr="00E63DD1">
        <w:tc>
          <w:tcPr>
            <w:tcW w:w="1705" w:type="dxa"/>
          </w:tcPr>
          <w:p w:rsidR="00E63DD1" w:rsidRDefault="00E63DD1">
            <w:pPr>
              <w:rPr>
                <w:sz w:val="22"/>
              </w:rPr>
            </w:pPr>
            <w:r>
              <w:rPr>
                <w:sz w:val="22"/>
              </w:rPr>
              <w:t>2015</w:t>
            </w:r>
          </w:p>
        </w:tc>
        <w:tc>
          <w:tcPr>
            <w:tcW w:w="2160" w:type="dxa"/>
          </w:tcPr>
          <w:p w:rsidR="00E63DD1" w:rsidRDefault="00E63DD1">
            <w:pPr>
              <w:rPr>
                <w:sz w:val="22"/>
              </w:rPr>
            </w:pPr>
            <w:r>
              <w:rPr>
                <w:sz w:val="22"/>
              </w:rPr>
              <w:t>500</w:t>
            </w:r>
          </w:p>
        </w:tc>
      </w:tr>
      <w:tr w:rsidR="00E63DD1" w:rsidTr="00E63DD1">
        <w:tc>
          <w:tcPr>
            <w:tcW w:w="1705" w:type="dxa"/>
          </w:tcPr>
          <w:p w:rsidR="00E63DD1" w:rsidRDefault="00E63DD1">
            <w:pPr>
              <w:rPr>
                <w:sz w:val="22"/>
              </w:rPr>
            </w:pPr>
            <w:r>
              <w:rPr>
                <w:sz w:val="22"/>
              </w:rPr>
              <w:t>2014</w:t>
            </w:r>
          </w:p>
        </w:tc>
        <w:tc>
          <w:tcPr>
            <w:tcW w:w="2160" w:type="dxa"/>
          </w:tcPr>
          <w:p w:rsidR="00E63DD1" w:rsidRDefault="00E63DD1">
            <w:pPr>
              <w:rPr>
                <w:sz w:val="22"/>
              </w:rPr>
            </w:pPr>
            <w:r>
              <w:rPr>
                <w:sz w:val="22"/>
              </w:rPr>
              <w:t>380</w:t>
            </w:r>
          </w:p>
        </w:tc>
      </w:tr>
      <w:tr w:rsidR="00E63DD1" w:rsidTr="00E63DD1">
        <w:tc>
          <w:tcPr>
            <w:tcW w:w="1705" w:type="dxa"/>
          </w:tcPr>
          <w:p w:rsidR="00E63DD1" w:rsidRDefault="00E63DD1">
            <w:pPr>
              <w:rPr>
                <w:sz w:val="22"/>
              </w:rPr>
            </w:pPr>
            <w:r>
              <w:rPr>
                <w:sz w:val="22"/>
              </w:rPr>
              <w:t>2013</w:t>
            </w:r>
          </w:p>
        </w:tc>
        <w:tc>
          <w:tcPr>
            <w:tcW w:w="2160" w:type="dxa"/>
          </w:tcPr>
          <w:p w:rsidR="00E63DD1" w:rsidRDefault="00E63DD1">
            <w:pPr>
              <w:rPr>
                <w:sz w:val="22"/>
              </w:rPr>
            </w:pPr>
            <w:r>
              <w:rPr>
                <w:sz w:val="22"/>
              </w:rPr>
              <w:t>453</w:t>
            </w:r>
          </w:p>
        </w:tc>
      </w:tr>
      <w:tr w:rsidR="00E63DD1" w:rsidTr="00E63DD1">
        <w:tc>
          <w:tcPr>
            <w:tcW w:w="1705" w:type="dxa"/>
          </w:tcPr>
          <w:p w:rsidR="00E63DD1" w:rsidRDefault="00E63DD1">
            <w:pPr>
              <w:rPr>
                <w:sz w:val="22"/>
              </w:rPr>
            </w:pPr>
            <w:r>
              <w:rPr>
                <w:sz w:val="22"/>
              </w:rPr>
              <w:t>2012</w:t>
            </w:r>
          </w:p>
        </w:tc>
        <w:tc>
          <w:tcPr>
            <w:tcW w:w="2160" w:type="dxa"/>
          </w:tcPr>
          <w:p w:rsidR="00E63DD1" w:rsidRDefault="00E63DD1">
            <w:pPr>
              <w:rPr>
                <w:sz w:val="22"/>
              </w:rPr>
            </w:pPr>
            <w:r>
              <w:rPr>
                <w:sz w:val="22"/>
              </w:rPr>
              <w:t>452</w:t>
            </w:r>
          </w:p>
        </w:tc>
      </w:tr>
      <w:tr w:rsidR="00E63DD1" w:rsidTr="00E63DD1">
        <w:tc>
          <w:tcPr>
            <w:tcW w:w="1705" w:type="dxa"/>
          </w:tcPr>
          <w:p w:rsidR="00E63DD1" w:rsidRDefault="00E63DD1">
            <w:pPr>
              <w:rPr>
                <w:sz w:val="22"/>
              </w:rPr>
            </w:pPr>
            <w:r>
              <w:rPr>
                <w:sz w:val="22"/>
              </w:rPr>
              <w:t>2011</w:t>
            </w:r>
          </w:p>
        </w:tc>
        <w:tc>
          <w:tcPr>
            <w:tcW w:w="2160" w:type="dxa"/>
          </w:tcPr>
          <w:p w:rsidR="00E63DD1" w:rsidRDefault="00E63DD1">
            <w:pPr>
              <w:rPr>
                <w:sz w:val="22"/>
              </w:rPr>
            </w:pPr>
            <w:r>
              <w:rPr>
                <w:sz w:val="22"/>
              </w:rPr>
              <w:t>455</w:t>
            </w:r>
          </w:p>
        </w:tc>
      </w:tr>
      <w:tr w:rsidR="00E63DD1" w:rsidTr="00E63DD1">
        <w:tc>
          <w:tcPr>
            <w:tcW w:w="1705" w:type="dxa"/>
          </w:tcPr>
          <w:p w:rsidR="00E63DD1" w:rsidRDefault="00E63DD1">
            <w:pPr>
              <w:rPr>
                <w:sz w:val="22"/>
              </w:rPr>
            </w:pPr>
            <w:r>
              <w:rPr>
                <w:sz w:val="22"/>
              </w:rPr>
              <w:t>2010</w:t>
            </w:r>
          </w:p>
        </w:tc>
        <w:tc>
          <w:tcPr>
            <w:tcW w:w="2160" w:type="dxa"/>
          </w:tcPr>
          <w:p w:rsidR="00E63DD1" w:rsidRDefault="00E63DD1">
            <w:pPr>
              <w:rPr>
                <w:sz w:val="22"/>
              </w:rPr>
            </w:pPr>
            <w:r>
              <w:rPr>
                <w:sz w:val="22"/>
              </w:rPr>
              <w:t>450</w:t>
            </w:r>
          </w:p>
        </w:tc>
      </w:tr>
    </w:tbl>
    <w:p w:rsidR="00E63DD1" w:rsidRPr="00E63DD1" w:rsidRDefault="00E63DD1">
      <w:pPr>
        <w:rPr>
          <w:sz w:val="22"/>
        </w:rPr>
      </w:pPr>
    </w:p>
    <w:p w:rsidR="00E67A10" w:rsidRPr="00E301CE" w:rsidRDefault="00E63DD1">
      <w:pPr>
        <w:rPr>
          <w:b/>
          <w:sz w:val="22"/>
        </w:rPr>
      </w:pPr>
      <w:r w:rsidRPr="00E301CE">
        <w:rPr>
          <w:b/>
          <w:sz w:val="22"/>
        </w:rPr>
        <w:t>Financial Report and New Budget</w:t>
      </w:r>
    </w:p>
    <w:p w:rsidR="00E67A10" w:rsidRDefault="00E67A10"/>
    <w:tbl>
      <w:tblPr>
        <w:tblStyle w:val="TableGrid"/>
        <w:tblW w:w="0" w:type="auto"/>
        <w:tblLayout w:type="fixed"/>
        <w:tblLook w:val="04A0" w:firstRow="1" w:lastRow="0" w:firstColumn="1" w:lastColumn="0" w:noHBand="0" w:noVBand="1"/>
      </w:tblPr>
      <w:tblGrid>
        <w:gridCol w:w="805"/>
        <w:gridCol w:w="2430"/>
        <w:gridCol w:w="990"/>
        <w:gridCol w:w="1080"/>
        <w:gridCol w:w="1260"/>
        <w:gridCol w:w="1530"/>
      </w:tblGrid>
      <w:tr w:rsidR="00781E58" w:rsidRPr="002616BF" w:rsidTr="002616BF">
        <w:tc>
          <w:tcPr>
            <w:tcW w:w="3235" w:type="dxa"/>
            <w:gridSpan w:val="2"/>
          </w:tcPr>
          <w:p w:rsidR="00781E58" w:rsidRPr="0012618A" w:rsidRDefault="005F2232">
            <w:pPr>
              <w:rPr>
                <w:b/>
                <w:sz w:val="16"/>
              </w:rPr>
            </w:pPr>
            <w:r w:rsidRPr="0012618A">
              <w:rPr>
                <w:b/>
                <w:sz w:val="16"/>
              </w:rPr>
              <w:t>MISSION 1</w:t>
            </w:r>
          </w:p>
        </w:tc>
        <w:tc>
          <w:tcPr>
            <w:tcW w:w="990" w:type="dxa"/>
          </w:tcPr>
          <w:p w:rsidR="00781E58" w:rsidRPr="002616BF" w:rsidRDefault="005F2232" w:rsidP="005F2232">
            <w:pPr>
              <w:jc w:val="center"/>
              <w:rPr>
                <w:sz w:val="16"/>
              </w:rPr>
            </w:pPr>
            <w:r w:rsidRPr="002616BF">
              <w:rPr>
                <w:sz w:val="16"/>
              </w:rPr>
              <w:t>September Totals</w:t>
            </w:r>
          </w:p>
        </w:tc>
        <w:tc>
          <w:tcPr>
            <w:tcW w:w="1080" w:type="dxa"/>
          </w:tcPr>
          <w:p w:rsidR="00781E58" w:rsidRPr="002616BF" w:rsidRDefault="005F2232" w:rsidP="005F2232">
            <w:pPr>
              <w:jc w:val="center"/>
              <w:rPr>
                <w:sz w:val="16"/>
              </w:rPr>
            </w:pPr>
            <w:r w:rsidRPr="002616BF">
              <w:rPr>
                <w:sz w:val="16"/>
              </w:rPr>
              <w:t>Year End Totals</w:t>
            </w:r>
          </w:p>
        </w:tc>
        <w:tc>
          <w:tcPr>
            <w:tcW w:w="1260" w:type="dxa"/>
          </w:tcPr>
          <w:p w:rsidR="00781E58" w:rsidRPr="002616BF" w:rsidRDefault="005F2232" w:rsidP="005F2232">
            <w:pPr>
              <w:jc w:val="center"/>
              <w:rPr>
                <w:sz w:val="16"/>
              </w:rPr>
            </w:pPr>
            <w:r w:rsidRPr="002616BF">
              <w:rPr>
                <w:sz w:val="16"/>
              </w:rPr>
              <w:t>Budget         2018 – 2019</w:t>
            </w:r>
          </w:p>
        </w:tc>
        <w:tc>
          <w:tcPr>
            <w:tcW w:w="1530" w:type="dxa"/>
          </w:tcPr>
          <w:p w:rsidR="002616BF" w:rsidRDefault="005F2232" w:rsidP="005F2232">
            <w:pPr>
              <w:jc w:val="center"/>
              <w:rPr>
                <w:sz w:val="16"/>
              </w:rPr>
            </w:pPr>
            <w:r w:rsidRPr="002616BF">
              <w:rPr>
                <w:sz w:val="16"/>
              </w:rPr>
              <w:t xml:space="preserve">Budget         </w:t>
            </w:r>
            <w:r w:rsidR="002616BF">
              <w:rPr>
                <w:sz w:val="16"/>
              </w:rPr>
              <w:t xml:space="preserve">     </w:t>
            </w:r>
          </w:p>
          <w:p w:rsidR="00781E58" w:rsidRPr="002616BF" w:rsidRDefault="005F2232" w:rsidP="005F2232">
            <w:pPr>
              <w:jc w:val="center"/>
              <w:rPr>
                <w:sz w:val="16"/>
              </w:rPr>
            </w:pPr>
            <w:r w:rsidRPr="002616BF">
              <w:rPr>
                <w:sz w:val="16"/>
              </w:rPr>
              <w:t>2019 – 2020</w:t>
            </w:r>
          </w:p>
        </w:tc>
      </w:tr>
      <w:tr w:rsidR="00781E58" w:rsidRPr="002616BF" w:rsidTr="002616BF">
        <w:tc>
          <w:tcPr>
            <w:tcW w:w="3235" w:type="dxa"/>
            <w:gridSpan w:val="2"/>
          </w:tcPr>
          <w:p w:rsidR="00781E58" w:rsidRPr="0012618A" w:rsidRDefault="005F2232">
            <w:pPr>
              <w:rPr>
                <w:b/>
                <w:sz w:val="16"/>
              </w:rPr>
            </w:pPr>
            <w:r w:rsidRPr="0012618A">
              <w:rPr>
                <w:b/>
                <w:sz w:val="16"/>
              </w:rPr>
              <w:t>CAMP SCHAFER</w:t>
            </w:r>
          </w:p>
        </w:tc>
        <w:tc>
          <w:tcPr>
            <w:tcW w:w="990" w:type="dxa"/>
          </w:tcPr>
          <w:p w:rsidR="00781E58" w:rsidRPr="002616BF" w:rsidRDefault="00781E58">
            <w:pPr>
              <w:rPr>
                <w:sz w:val="16"/>
              </w:rPr>
            </w:pPr>
          </w:p>
        </w:tc>
        <w:tc>
          <w:tcPr>
            <w:tcW w:w="1080" w:type="dxa"/>
          </w:tcPr>
          <w:p w:rsidR="00781E58" w:rsidRPr="002616BF" w:rsidRDefault="00781E58">
            <w:pPr>
              <w:rPr>
                <w:sz w:val="16"/>
              </w:rPr>
            </w:pPr>
          </w:p>
        </w:tc>
        <w:tc>
          <w:tcPr>
            <w:tcW w:w="1260" w:type="dxa"/>
          </w:tcPr>
          <w:p w:rsidR="00781E58" w:rsidRPr="002616BF" w:rsidRDefault="00781E58" w:rsidP="00E301CE">
            <w:pPr>
              <w:jc w:val="right"/>
              <w:rPr>
                <w:sz w:val="16"/>
              </w:rPr>
            </w:pPr>
          </w:p>
        </w:tc>
        <w:tc>
          <w:tcPr>
            <w:tcW w:w="1530" w:type="dxa"/>
          </w:tcPr>
          <w:p w:rsidR="00781E58" w:rsidRPr="002616BF" w:rsidRDefault="00781E58" w:rsidP="00E301CE">
            <w:pPr>
              <w:jc w:val="right"/>
              <w:rPr>
                <w:sz w:val="16"/>
              </w:rPr>
            </w:pPr>
          </w:p>
        </w:tc>
      </w:tr>
      <w:tr w:rsidR="005F2232" w:rsidRPr="005F2232" w:rsidTr="002616BF">
        <w:tc>
          <w:tcPr>
            <w:tcW w:w="3235" w:type="dxa"/>
            <w:gridSpan w:val="2"/>
          </w:tcPr>
          <w:p w:rsidR="005F2232" w:rsidRPr="005F2232" w:rsidRDefault="005F2232" w:rsidP="005F2232">
            <w:pPr>
              <w:jc w:val="right"/>
              <w:rPr>
                <w:i/>
                <w:sz w:val="20"/>
              </w:rPr>
            </w:pPr>
            <w:r w:rsidRPr="00E301CE">
              <w:rPr>
                <w:i/>
                <w:sz w:val="16"/>
              </w:rPr>
              <w:t>Anticipated Receipts</w:t>
            </w:r>
          </w:p>
        </w:tc>
        <w:tc>
          <w:tcPr>
            <w:tcW w:w="990" w:type="dxa"/>
          </w:tcPr>
          <w:p w:rsidR="005F2232" w:rsidRPr="005F2232" w:rsidRDefault="005F2232">
            <w:pPr>
              <w:rPr>
                <w:sz w:val="20"/>
              </w:rPr>
            </w:pPr>
          </w:p>
        </w:tc>
        <w:tc>
          <w:tcPr>
            <w:tcW w:w="1080" w:type="dxa"/>
          </w:tcPr>
          <w:p w:rsidR="005F2232" w:rsidRPr="005F2232" w:rsidRDefault="005F2232">
            <w:pPr>
              <w:rPr>
                <w:sz w:val="20"/>
              </w:rPr>
            </w:pPr>
          </w:p>
        </w:tc>
        <w:tc>
          <w:tcPr>
            <w:tcW w:w="1260" w:type="dxa"/>
          </w:tcPr>
          <w:p w:rsidR="005F2232" w:rsidRPr="005F2232" w:rsidRDefault="005F2232" w:rsidP="00E301CE">
            <w:pPr>
              <w:jc w:val="right"/>
              <w:rPr>
                <w:sz w:val="20"/>
              </w:rPr>
            </w:pPr>
          </w:p>
        </w:tc>
        <w:tc>
          <w:tcPr>
            <w:tcW w:w="1530" w:type="dxa"/>
          </w:tcPr>
          <w:p w:rsidR="005F2232" w:rsidRPr="005F2232" w:rsidRDefault="005F2232" w:rsidP="00E301CE">
            <w:pPr>
              <w:jc w:val="right"/>
              <w:rPr>
                <w:sz w:val="20"/>
              </w:rPr>
            </w:pPr>
          </w:p>
        </w:tc>
      </w:tr>
      <w:tr w:rsidR="005F2232" w:rsidRPr="00C07BC9" w:rsidTr="002616BF">
        <w:tc>
          <w:tcPr>
            <w:tcW w:w="805" w:type="dxa"/>
          </w:tcPr>
          <w:p w:rsidR="005F2232" w:rsidRPr="00C07BC9" w:rsidRDefault="005F2232" w:rsidP="005F2232">
            <w:pPr>
              <w:jc w:val="right"/>
              <w:rPr>
                <w:sz w:val="16"/>
              </w:rPr>
            </w:pPr>
            <w:r w:rsidRPr="00C07BC9">
              <w:rPr>
                <w:sz w:val="16"/>
              </w:rPr>
              <w:t>CS 3000</w:t>
            </w:r>
          </w:p>
        </w:tc>
        <w:tc>
          <w:tcPr>
            <w:tcW w:w="2430" w:type="dxa"/>
          </w:tcPr>
          <w:p w:rsidR="005F2232" w:rsidRPr="00C07BC9" w:rsidRDefault="00C07BC9" w:rsidP="00C07BC9">
            <w:pPr>
              <w:rPr>
                <w:sz w:val="16"/>
              </w:rPr>
            </w:pPr>
            <w:r w:rsidRPr="00C07BC9">
              <w:rPr>
                <w:sz w:val="16"/>
              </w:rPr>
              <w:t>Beginning Carryover Balance</w:t>
            </w:r>
          </w:p>
        </w:tc>
        <w:tc>
          <w:tcPr>
            <w:tcW w:w="990" w:type="dxa"/>
          </w:tcPr>
          <w:p w:rsidR="005F2232" w:rsidRPr="00C07BC9" w:rsidRDefault="00EB0885" w:rsidP="00EB0885">
            <w:pPr>
              <w:jc w:val="right"/>
              <w:rPr>
                <w:sz w:val="16"/>
              </w:rPr>
            </w:pPr>
            <w:r>
              <w:rPr>
                <w:sz w:val="16"/>
              </w:rPr>
              <w:t>55,778.91</w:t>
            </w:r>
          </w:p>
        </w:tc>
        <w:tc>
          <w:tcPr>
            <w:tcW w:w="1080" w:type="dxa"/>
          </w:tcPr>
          <w:p w:rsidR="005F2232" w:rsidRPr="00C07BC9" w:rsidRDefault="005F2232" w:rsidP="00EB0885">
            <w:pPr>
              <w:jc w:val="right"/>
              <w:rPr>
                <w:sz w:val="16"/>
              </w:rPr>
            </w:pPr>
          </w:p>
        </w:tc>
        <w:tc>
          <w:tcPr>
            <w:tcW w:w="1260" w:type="dxa"/>
          </w:tcPr>
          <w:p w:rsidR="005F2232" w:rsidRPr="00C07BC9" w:rsidRDefault="005F2232" w:rsidP="00EB0885">
            <w:pPr>
              <w:jc w:val="right"/>
              <w:rPr>
                <w:sz w:val="16"/>
              </w:rPr>
            </w:pPr>
          </w:p>
        </w:tc>
        <w:tc>
          <w:tcPr>
            <w:tcW w:w="1530" w:type="dxa"/>
          </w:tcPr>
          <w:p w:rsidR="005F2232" w:rsidRPr="00C07BC9" w:rsidRDefault="00C3123F" w:rsidP="00EB0885">
            <w:pPr>
              <w:jc w:val="right"/>
              <w:rPr>
                <w:sz w:val="16"/>
              </w:rPr>
            </w:pPr>
            <w:r>
              <w:rPr>
                <w:sz w:val="16"/>
              </w:rPr>
              <w:t>49,902.33</w:t>
            </w:r>
          </w:p>
        </w:tc>
      </w:tr>
      <w:tr w:rsidR="005F2232" w:rsidRPr="00C07BC9" w:rsidTr="002616BF">
        <w:tc>
          <w:tcPr>
            <w:tcW w:w="805" w:type="dxa"/>
          </w:tcPr>
          <w:p w:rsidR="005F2232" w:rsidRPr="00C07BC9" w:rsidRDefault="00C07BC9" w:rsidP="005F2232">
            <w:pPr>
              <w:jc w:val="right"/>
              <w:rPr>
                <w:sz w:val="16"/>
              </w:rPr>
            </w:pPr>
            <w:r w:rsidRPr="00C07BC9">
              <w:rPr>
                <w:sz w:val="16"/>
              </w:rPr>
              <w:t>CS 4030</w:t>
            </w:r>
          </w:p>
        </w:tc>
        <w:tc>
          <w:tcPr>
            <w:tcW w:w="2430" w:type="dxa"/>
          </w:tcPr>
          <w:p w:rsidR="005F2232" w:rsidRPr="00C07BC9" w:rsidRDefault="00C07BC9" w:rsidP="00C07BC9">
            <w:pPr>
              <w:rPr>
                <w:sz w:val="16"/>
              </w:rPr>
            </w:pPr>
            <w:r w:rsidRPr="00C07BC9">
              <w:rPr>
                <w:sz w:val="16"/>
              </w:rPr>
              <w:t>Camp Fees</w:t>
            </w:r>
          </w:p>
        </w:tc>
        <w:tc>
          <w:tcPr>
            <w:tcW w:w="990" w:type="dxa"/>
          </w:tcPr>
          <w:p w:rsidR="005F2232" w:rsidRPr="00C07BC9" w:rsidRDefault="00EB0885" w:rsidP="00EB0885">
            <w:pPr>
              <w:jc w:val="right"/>
              <w:rPr>
                <w:sz w:val="16"/>
              </w:rPr>
            </w:pPr>
            <w:r>
              <w:rPr>
                <w:sz w:val="16"/>
              </w:rPr>
              <w:t>100.00</w:t>
            </w:r>
          </w:p>
        </w:tc>
        <w:tc>
          <w:tcPr>
            <w:tcW w:w="1080" w:type="dxa"/>
          </w:tcPr>
          <w:p w:rsidR="005F2232" w:rsidRPr="00C07BC9" w:rsidRDefault="00EB0885" w:rsidP="00EB0885">
            <w:pPr>
              <w:jc w:val="right"/>
              <w:rPr>
                <w:sz w:val="16"/>
              </w:rPr>
            </w:pPr>
            <w:r>
              <w:rPr>
                <w:sz w:val="16"/>
              </w:rPr>
              <w:t>109,730.00</w:t>
            </w:r>
          </w:p>
        </w:tc>
        <w:tc>
          <w:tcPr>
            <w:tcW w:w="1260" w:type="dxa"/>
          </w:tcPr>
          <w:p w:rsidR="005F2232" w:rsidRPr="00C07BC9" w:rsidRDefault="005F2232" w:rsidP="00EB0885">
            <w:pPr>
              <w:jc w:val="right"/>
              <w:rPr>
                <w:sz w:val="16"/>
              </w:rPr>
            </w:pPr>
          </w:p>
        </w:tc>
        <w:tc>
          <w:tcPr>
            <w:tcW w:w="1530" w:type="dxa"/>
          </w:tcPr>
          <w:p w:rsidR="005F2232" w:rsidRPr="00C07BC9" w:rsidRDefault="005F2232" w:rsidP="00EB0885">
            <w:pPr>
              <w:jc w:val="right"/>
              <w:rPr>
                <w:sz w:val="16"/>
              </w:rPr>
            </w:pPr>
          </w:p>
        </w:tc>
      </w:tr>
      <w:tr w:rsidR="00C07BC9" w:rsidRPr="00C07BC9" w:rsidTr="002616BF">
        <w:tc>
          <w:tcPr>
            <w:tcW w:w="805" w:type="dxa"/>
          </w:tcPr>
          <w:p w:rsidR="00C07BC9" w:rsidRPr="00C07BC9" w:rsidRDefault="00C07BC9" w:rsidP="005F2232">
            <w:pPr>
              <w:jc w:val="right"/>
              <w:rPr>
                <w:sz w:val="16"/>
              </w:rPr>
            </w:pPr>
            <w:r>
              <w:rPr>
                <w:sz w:val="16"/>
              </w:rPr>
              <w:t>CS 6060</w:t>
            </w:r>
          </w:p>
        </w:tc>
        <w:tc>
          <w:tcPr>
            <w:tcW w:w="2430" w:type="dxa"/>
          </w:tcPr>
          <w:p w:rsidR="00C07BC9" w:rsidRPr="00C07BC9" w:rsidRDefault="00C07BC9" w:rsidP="00C07BC9">
            <w:pPr>
              <w:rPr>
                <w:sz w:val="16"/>
              </w:rPr>
            </w:pPr>
            <w:r>
              <w:rPr>
                <w:sz w:val="16"/>
              </w:rPr>
              <w:t>Canteen / Food Receipts</w:t>
            </w:r>
          </w:p>
        </w:tc>
        <w:tc>
          <w:tcPr>
            <w:tcW w:w="990" w:type="dxa"/>
          </w:tcPr>
          <w:p w:rsidR="00C07BC9" w:rsidRPr="00C07BC9" w:rsidRDefault="00EB0885" w:rsidP="00EB0885">
            <w:pPr>
              <w:jc w:val="right"/>
              <w:rPr>
                <w:sz w:val="16"/>
              </w:rPr>
            </w:pPr>
            <w:r>
              <w:rPr>
                <w:sz w:val="16"/>
              </w:rPr>
              <w:t>754.24</w:t>
            </w:r>
          </w:p>
        </w:tc>
        <w:tc>
          <w:tcPr>
            <w:tcW w:w="1080" w:type="dxa"/>
          </w:tcPr>
          <w:p w:rsidR="00C07BC9" w:rsidRPr="00C07BC9" w:rsidRDefault="00EB0885" w:rsidP="00EB0885">
            <w:pPr>
              <w:jc w:val="right"/>
              <w:rPr>
                <w:sz w:val="16"/>
              </w:rPr>
            </w:pPr>
            <w:r>
              <w:rPr>
                <w:sz w:val="16"/>
              </w:rPr>
              <w:t>754.24</w:t>
            </w:r>
          </w:p>
        </w:tc>
        <w:tc>
          <w:tcPr>
            <w:tcW w:w="1260" w:type="dxa"/>
          </w:tcPr>
          <w:p w:rsidR="00C07BC9" w:rsidRPr="00C07BC9" w:rsidRDefault="00C07BC9" w:rsidP="00EB0885">
            <w:pPr>
              <w:jc w:val="right"/>
              <w:rPr>
                <w:sz w:val="16"/>
              </w:rPr>
            </w:pPr>
          </w:p>
        </w:tc>
        <w:tc>
          <w:tcPr>
            <w:tcW w:w="1530" w:type="dxa"/>
          </w:tcPr>
          <w:p w:rsidR="00C07BC9" w:rsidRPr="00C07BC9" w:rsidRDefault="00C07BC9" w:rsidP="00EB0885">
            <w:pPr>
              <w:jc w:val="right"/>
              <w:rPr>
                <w:sz w:val="16"/>
              </w:rPr>
            </w:pPr>
          </w:p>
        </w:tc>
      </w:tr>
      <w:tr w:rsidR="00C07BC9" w:rsidRPr="00C07BC9" w:rsidTr="002616BF">
        <w:tc>
          <w:tcPr>
            <w:tcW w:w="805" w:type="dxa"/>
          </w:tcPr>
          <w:p w:rsidR="00C07BC9" w:rsidRDefault="00C07BC9" w:rsidP="005F2232">
            <w:pPr>
              <w:jc w:val="right"/>
              <w:rPr>
                <w:sz w:val="16"/>
              </w:rPr>
            </w:pPr>
            <w:r>
              <w:rPr>
                <w:sz w:val="16"/>
              </w:rPr>
              <w:t>CS 4100</w:t>
            </w:r>
          </w:p>
        </w:tc>
        <w:tc>
          <w:tcPr>
            <w:tcW w:w="2430" w:type="dxa"/>
          </w:tcPr>
          <w:p w:rsidR="00C07BC9" w:rsidRDefault="00C07BC9" w:rsidP="00C07BC9">
            <w:pPr>
              <w:rPr>
                <w:sz w:val="16"/>
              </w:rPr>
            </w:pPr>
            <w:r>
              <w:rPr>
                <w:sz w:val="16"/>
              </w:rPr>
              <w:t>Allocation from Association</w:t>
            </w:r>
          </w:p>
        </w:tc>
        <w:tc>
          <w:tcPr>
            <w:tcW w:w="990" w:type="dxa"/>
          </w:tcPr>
          <w:p w:rsidR="00C07BC9" w:rsidRPr="00C07BC9" w:rsidRDefault="00EB0885" w:rsidP="00EB0885">
            <w:pPr>
              <w:jc w:val="right"/>
              <w:rPr>
                <w:sz w:val="16"/>
              </w:rPr>
            </w:pPr>
            <w:r>
              <w:rPr>
                <w:sz w:val="16"/>
              </w:rPr>
              <w:t>3,750.00</w:t>
            </w:r>
          </w:p>
        </w:tc>
        <w:tc>
          <w:tcPr>
            <w:tcW w:w="1080" w:type="dxa"/>
          </w:tcPr>
          <w:p w:rsidR="00C07BC9" w:rsidRPr="00C07BC9" w:rsidRDefault="00EB0885" w:rsidP="00EB0885">
            <w:pPr>
              <w:jc w:val="right"/>
              <w:rPr>
                <w:sz w:val="16"/>
              </w:rPr>
            </w:pPr>
            <w:r>
              <w:rPr>
                <w:sz w:val="16"/>
              </w:rPr>
              <w:t>45,000.00</w:t>
            </w:r>
          </w:p>
        </w:tc>
        <w:tc>
          <w:tcPr>
            <w:tcW w:w="1260" w:type="dxa"/>
          </w:tcPr>
          <w:p w:rsidR="00C07BC9" w:rsidRPr="00C07BC9" w:rsidRDefault="00E301CE" w:rsidP="00EB0885">
            <w:pPr>
              <w:jc w:val="right"/>
              <w:rPr>
                <w:sz w:val="16"/>
              </w:rPr>
            </w:pPr>
            <w:r>
              <w:rPr>
                <w:sz w:val="16"/>
              </w:rPr>
              <w:t>45,000.00</w:t>
            </w:r>
          </w:p>
        </w:tc>
        <w:tc>
          <w:tcPr>
            <w:tcW w:w="1530" w:type="dxa"/>
          </w:tcPr>
          <w:p w:rsidR="00C07BC9" w:rsidRPr="00C07BC9" w:rsidRDefault="00E301CE" w:rsidP="00EB0885">
            <w:pPr>
              <w:jc w:val="right"/>
              <w:rPr>
                <w:sz w:val="16"/>
              </w:rPr>
            </w:pPr>
            <w:r>
              <w:rPr>
                <w:sz w:val="16"/>
              </w:rPr>
              <w:t>45,000.00</w:t>
            </w:r>
          </w:p>
        </w:tc>
      </w:tr>
      <w:tr w:rsidR="00EB0885" w:rsidRPr="00C07BC9" w:rsidTr="002616BF">
        <w:tc>
          <w:tcPr>
            <w:tcW w:w="805" w:type="dxa"/>
          </w:tcPr>
          <w:p w:rsidR="00EB0885" w:rsidRDefault="00EB0885" w:rsidP="005F2232">
            <w:pPr>
              <w:jc w:val="right"/>
              <w:rPr>
                <w:sz w:val="16"/>
              </w:rPr>
            </w:pPr>
            <w:r>
              <w:rPr>
                <w:sz w:val="16"/>
              </w:rPr>
              <w:t>CS 4900</w:t>
            </w:r>
          </w:p>
        </w:tc>
        <w:tc>
          <w:tcPr>
            <w:tcW w:w="2430" w:type="dxa"/>
          </w:tcPr>
          <w:p w:rsidR="00EB0885" w:rsidRDefault="00EB0885" w:rsidP="00C07BC9">
            <w:pPr>
              <w:rPr>
                <w:sz w:val="16"/>
              </w:rPr>
            </w:pPr>
            <w:r>
              <w:rPr>
                <w:sz w:val="16"/>
              </w:rPr>
              <w:t>Miscellaneous Income</w:t>
            </w:r>
          </w:p>
        </w:tc>
        <w:tc>
          <w:tcPr>
            <w:tcW w:w="990" w:type="dxa"/>
          </w:tcPr>
          <w:p w:rsidR="00EB0885" w:rsidRPr="00922F5E" w:rsidRDefault="00EB0885" w:rsidP="00EB0885">
            <w:pPr>
              <w:jc w:val="right"/>
              <w:rPr>
                <w:sz w:val="16"/>
              </w:rPr>
            </w:pPr>
            <w:r w:rsidRPr="00922F5E">
              <w:rPr>
                <w:sz w:val="16"/>
              </w:rPr>
              <w:t>0.00</w:t>
            </w:r>
          </w:p>
        </w:tc>
        <w:tc>
          <w:tcPr>
            <w:tcW w:w="1080" w:type="dxa"/>
          </w:tcPr>
          <w:p w:rsidR="00EB0885" w:rsidRPr="00922F5E" w:rsidRDefault="00EB0885" w:rsidP="00EB0885">
            <w:pPr>
              <w:jc w:val="right"/>
              <w:rPr>
                <w:sz w:val="16"/>
              </w:rPr>
            </w:pPr>
            <w:r w:rsidRPr="00922F5E">
              <w:rPr>
                <w:sz w:val="16"/>
              </w:rPr>
              <w:t>3</w:t>
            </w:r>
            <w:r w:rsidR="002E1BC0" w:rsidRPr="00922F5E">
              <w:rPr>
                <w:sz w:val="16"/>
              </w:rPr>
              <w:t>,</w:t>
            </w:r>
            <w:r w:rsidRPr="00922F5E">
              <w:rPr>
                <w:sz w:val="16"/>
              </w:rPr>
              <w:t>650.50</w:t>
            </w:r>
          </w:p>
        </w:tc>
        <w:tc>
          <w:tcPr>
            <w:tcW w:w="1260" w:type="dxa"/>
          </w:tcPr>
          <w:p w:rsidR="00EB0885" w:rsidRPr="00EB0885" w:rsidRDefault="00EB0885" w:rsidP="00EB0885">
            <w:pPr>
              <w:jc w:val="right"/>
              <w:rPr>
                <w:sz w:val="16"/>
                <w:u w:val="single"/>
              </w:rPr>
            </w:pPr>
          </w:p>
        </w:tc>
        <w:tc>
          <w:tcPr>
            <w:tcW w:w="1530" w:type="dxa"/>
          </w:tcPr>
          <w:p w:rsidR="00EB0885" w:rsidRDefault="00EB0885" w:rsidP="00EB0885">
            <w:pPr>
              <w:jc w:val="right"/>
              <w:rPr>
                <w:sz w:val="16"/>
              </w:rPr>
            </w:pPr>
          </w:p>
        </w:tc>
      </w:tr>
      <w:tr w:rsidR="00411501" w:rsidRPr="00C07BC9" w:rsidTr="00DE32CB">
        <w:tc>
          <w:tcPr>
            <w:tcW w:w="3235" w:type="dxa"/>
            <w:gridSpan w:val="2"/>
          </w:tcPr>
          <w:p w:rsidR="00411501" w:rsidRDefault="00411501" w:rsidP="00C07BC9">
            <w:pPr>
              <w:jc w:val="right"/>
              <w:rPr>
                <w:sz w:val="16"/>
              </w:rPr>
            </w:pPr>
            <w:r>
              <w:rPr>
                <w:sz w:val="16"/>
              </w:rPr>
              <w:t>Total Receipts</w:t>
            </w:r>
          </w:p>
        </w:tc>
        <w:tc>
          <w:tcPr>
            <w:tcW w:w="990" w:type="dxa"/>
          </w:tcPr>
          <w:p w:rsidR="00411501" w:rsidRPr="00C07BC9" w:rsidRDefault="00EB0885" w:rsidP="00EB0885">
            <w:pPr>
              <w:jc w:val="right"/>
              <w:rPr>
                <w:sz w:val="16"/>
              </w:rPr>
            </w:pPr>
            <w:r>
              <w:rPr>
                <w:sz w:val="16"/>
              </w:rPr>
              <w:t>4,604.24</w:t>
            </w:r>
          </w:p>
        </w:tc>
        <w:tc>
          <w:tcPr>
            <w:tcW w:w="1080" w:type="dxa"/>
          </w:tcPr>
          <w:p w:rsidR="00411501" w:rsidRPr="00C07BC9" w:rsidRDefault="00EB0885" w:rsidP="00EB0885">
            <w:pPr>
              <w:jc w:val="right"/>
              <w:rPr>
                <w:sz w:val="16"/>
              </w:rPr>
            </w:pPr>
            <w:r>
              <w:rPr>
                <w:sz w:val="16"/>
              </w:rPr>
              <w:t>159,134.74</w:t>
            </w:r>
          </w:p>
        </w:tc>
        <w:tc>
          <w:tcPr>
            <w:tcW w:w="1260" w:type="dxa"/>
          </w:tcPr>
          <w:p w:rsidR="00411501" w:rsidRPr="00C07BC9" w:rsidRDefault="00411501" w:rsidP="00EB0885">
            <w:pPr>
              <w:jc w:val="right"/>
              <w:rPr>
                <w:sz w:val="16"/>
              </w:rPr>
            </w:pPr>
          </w:p>
        </w:tc>
        <w:tc>
          <w:tcPr>
            <w:tcW w:w="1530" w:type="dxa"/>
          </w:tcPr>
          <w:p w:rsidR="00411501" w:rsidRPr="00C07BC9" w:rsidRDefault="00411501" w:rsidP="00EB0885">
            <w:pPr>
              <w:jc w:val="right"/>
              <w:rPr>
                <w:sz w:val="16"/>
              </w:rPr>
            </w:pPr>
          </w:p>
        </w:tc>
      </w:tr>
      <w:tr w:rsidR="00E301CE" w:rsidRPr="00C07BC9" w:rsidTr="002616BF">
        <w:tc>
          <w:tcPr>
            <w:tcW w:w="805" w:type="dxa"/>
          </w:tcPr>
          <w:p w:rsidR="00E301CE" w:rsidRDefault="00E301CE" w:rsidP="005F2232">
            <w:pPr>
              <w:jc w:val="right"/>
              <w:rPr>
                <w:sz w:val="16"/>
              </w:rPr>
            </w:pPr>
          </w:p>
        </w:tc>
        <w:tc>
          <w:tcPr>
            <w:tcW w:w="2430" w:type="dxa"/>
          </w:tcPr>
          <w:p w:rsidR="00E301CE" w:rsidRDefault="00E301CE" w:rsidP="00C07BC9">
            <w:pPr>
              <w:jc w:val="right"/>
              <w:rPr>
                <w:sz w:val="16"/>
              </w:rPr>
            </w:pPr>
          </w:p>
        </w:tc>
        <w:tc>
          <w:tcPr>
            <w:tcW w:w="990" w:type="dxa"/>
          </w:tcPr>
          <w:p w:rsidR="00E301CE" w:rsidRPr="00C07BC9" w:rsidRDefault="00E301CE">
            <w:pPr>
              <w:rPr>
                <w:sz w:val="16"/>
              </w:rPr>
            </w:pPr>
          </w:p>
        </w:tc>
        <w:tc>
          <w:tcPr>
            <w:tcW w:w="1080" w:type="dxa"/>
          </w:tcPr>
          <w:p w:rsidR="00E301CE" w:rsidRPr="00C07BC9" w:rsidRDefault="00E301CE">
            <w:pPr>
              <w:rPr>
                <w:sz w:val="16"/>
              </w:rPr>
            </w:pPr>
          </w:p>
        </w:tc>
        <w:tc>
          <w:tcPr>
            <w:tcW w:w="1260" w:type="dxa"/>
          </w:tcPr>
          <w:p w:rsidR="00E301CE" w:rsidRPr="00C07BC9" w:rsidRDefault="00E301CE" w:rsidP="00E301CE">
            <w:pPr>
              <w:jc w:val="right"/>
              <w:rPr>
                <w:sz w:val="16"/>
              </w:rPr>
            </w:pPr>
          </w:p>
        </w:tc>
        <w:tc>
          <w:tcPr>
            <w:tcW w:w="1530" w:type="dxa"/>
          </w:tcPr>
          <w:p w:rsidR="00E301CE" w:rsidRPr="00C07BC9" w:rsidRDefault="00E301CE" w:rsidP="00E301CE">
            <w:pPr>
              <w:jc w:val="right"/>
              <w:rPr>
                <w:sz w:val="16"/>
              </w:rPr>
            </w:pPr>
          </w:p>
        </w:tc>
      </w:tr>
      <w:tr w:rsidR="00E301CE" w:rsidRPr="00C07BC9" w:rsidTr="002616BF">
        <w:tc>
          <w:tcPr>
            <w:tcW w:w="805" w:type="dxa"/>
          </w:tcPr>
          <w:p w:rsidR="00E301CE" w:rsidRDefault="00E301CE" w:rsidP="005F2232">
            <w:pPr>
              <w:jc w:val="right"/>
              <w:rPr>
                <w:sz w:val="16"/>
              </w:rPr>
            </w:pPr>
          </w:p>
        </w:tc>
        <w:tc>
          <w:tcPr>
            <w:tcW w:w="2430" w:type="dxa"/>
          </w:tcPr>
          <w:p w:rsidR="00E301CE" w:rsidRDefault="00E301CE" w:rsidP="00C07BC9">
            <w:pPr>
              <w:jc w:val="right"/>
              <w:rPr>
                <w:sz w:val="16"/>
              </w:rPr>
            </w:pPr>
            <w:r>
              <w:rPr>
                <w:sz w:val="16"/>
              </w:rPr>
              <w:t>Anticipated Disbursements</w:t>
            </w:r>
          </w:p>
        </w:tc>
        <w:tc>
          <w:tcPr>
            <w:tcW w:w="990" w:type="dxa"/>
          </w:tcPr>
          <w:p w:rsidR="00E301CE" w:rsidRPr="00C07BC9" w:rsidRDefault="00E301CE">
            <w:pPr>
              <w:rPr>
                <w:sz w:val="16"/>
              </w:rPr>
            </w:pPr>
          </w:p>
        </w:tc>
        <w:tc>
          <w:tcPr>
            <w:tcW w:w="1080" w:type="dxa"/>
          </w:tcPr>
          <w:p w:rsidR="00E301CE" w:rsidRPr="00C07BC9" w:rsidRDefault="00E301CE">
            <w:pPr>
              <w:rPr>
                <w:sz w:val="16"/>
              </w:rPr>
            </w:pPr>
          </w:p>
        </w:tc>
        <w:tc>
          <w:tcPr>
            <w:tcW w:w="1260" w:type="dxa"/>
          </w:tcPr>
          <w:p w:rsidR="00E301CE" w:rsidRPr="00C07BC9" w:rsidRDefault="00E301CE" w:rsidP="00E301CE">
            <w:pPr>
              <w:jc w:val="right"/>
              <w:rPr>
                <w:sz w:val="16"/>
              </w:rPr>
            </w:pPr>
          </w:p>
        </w:tc>
        <w:tc>
          <w:tcPr>
            <w:tcW w:w="1530" w:type="dxa"/>
          </w:tcPr>
          <w:p w:rsidR="00E301CE" w:rsidRPr="00C07BC9" w:rsidRDefault="00E301CE" w:rsidP="00E301CE">
            <w:pPr>
              <w:jc w:val="right"/>
              <w:rPr>
                <w:sz w:val="16"/>
              </w:rPr>
            </w:pPr>
          </w:p>
        </w:tc>
      </w:tr>
      <w:tr w:rsidR="00E301CE" w:rsidRPr="00C07BC9" w:rsidTr="002616BF">
        <w:tc>
          <w:tcPr>
            <w:tcW w:w="805" w:type="dxa"/>
          </w:tcPr>
          <w:p w:rsidR="00E301CE" w:rsidRDefault="00E301CE" w:rsidP="005F2232">
            <w:pPr>
              <w:jc w:val="right"/>
              <w:rPr>
                <w:sz w:val="16"/>
              </w:rPr>
            </w:pPr>
            <w:r>
              <w:rPr>
                <w:sz w:val="16"/>
              </w:rPr>
              <w:t>CS 5010</w:t>
            </w:r>
          </w:p>
        </w:tc>
        <w:tc>
          <w:tcPr>
            <w:tcW w:w="2430" w:type="dxa"/>
          </w:tcPr>
          <w:p w:rsidR="00E301CE" w:rsidRDefault="00E301CE" w:rsidP="00E301CE">
            <w:pPr>
              <w:rPr>
                <w:sz w:val="16"/>
              </w:rPr>
            </w:pPr>
            <w:r>
              <w:rPr>
                <w:sz w:val="16"/>
              </w:rPr>
              <w:t xml:space="preserve">Camp </w:t>
            </w:r>
            <w:r w:rsidR="005A7E99">
              <w:rPr>
                <w:sz w:val="16"/>
              </w:rPr>
              <w:t>Administrator</w:t>
            </w:r>
          </w:p>
        </w:tc>
        <w:tc>
          <w:tcPr>
            <w:tcW w:w="990" w:type="dxa"/>
          </w:tcPr>
          <w:p w:rsidR="00E301CE" w:rsidRPr="00C07BC9" w:rsidRDefault="00867E13" w:rsidP="00867E13">
            <w:pPr>
              <w:jc w:val="right"/>
              <w:rPr>
                <w:sz w:val="16"/>
              </w:rPr>
            </w:pPr>
            <w:r>
              <w:rPr>
                <w:sz w:val="16"/>
              </w:rPr>
              <w:t>2,284.46</w:t>
            </w:r>
          </w:p>
        </w:tc>
        <w:tc>
          <w:tcPr>
            <w:tcW w:w="1080" w:type="dxa"/>
          </w:tcPr>
          <w:p w:rsidR="00E301CE" w:rsidRPr="00C07BC9" w:rsidRDefault="002E16E7" w:rsidP="00867E13">
            <w:pPr>
              <w:jc w:val="right"/>
              <w:rPr>
                <w:sz w:val="16"/>
              </w:rPr>
            </w:pPr>
            <w:r>
              <w:rPr>
                <w:sz w:val="16"/>
              </w:rPr>
              <w:t>27,413.52</w:t>
            </w:r>
          </w:p>
        </w:tc>
        <w:tc>
          <w:tcPr>
            <w:tcW w:w="1260" w:type="dxa"/>
          </w:tcPr>
          <w:p w:rsidR="00E301CE" w:rsidRPr="00C07BC9" w:rsidRDefault="00E301CE" w:rsidP="00E301CE">
            <w:pPr>
              <w:jc w:val="right"/>
              <w:rPr>
                <w:sz w:val="16"/>
              </w:rPr>
            </w:pPr>
            <w:r>
              <w:rPr>
                <w:sz w:val="16"/>
              </w:rPr>
              <w:t>27,413.00</w:t>
            </w:r>
          </w:p>
        </w:tc>
        <w:tc>
          <w:tcPr>
            <w:tcW w:w="1530" w:type="dxa"/>
          </w:tcPr>
          <w:p w:rsidR="00E301CE" w:rsidRPr="00C07BC9" w:rsidRDefault="00E301CE" w:rsidP="00E301CE">
            <w:pPr>
              <w:jc w:val="right"/>
              <w:rPr>
                <w:sz w:val="16"/>
              </w:rPr>
            </w:pPr>
            <w:r>
              <w:rPr>
                <w:sz w:val="16"/>
              </w:rPr>
              <w:t>27,962.00</w:t>
            </w:r>
          </w:p>
        </w:tc>
      </w:tr>
      <w:tr w:rsidR="00E301CE" w:rsidRPr="00C07BC9" w:rsidTr="002616BF">
        <w:tc>
          <w:tcPr>
            <w:tcW w:w="805" w:type="dxa"/>
          </w:tcPr>
          <w:p w:rsidR="00E301CE" w:rsidRDefault="00E301CE" w:rsidP="005F2232">
            <w:pPr>
              <w:jc w:val="right"/>
              <w:rPr>
                <w:sz w:val="16"/>
              </w:rPr>
            </w:pPr>
            <w:r>
              <w:rPr>
                <w:sz w:val="16"/>
              </w:rPr>
              <w:t>CS 5020</w:t>
            </w:r>
          </w:p>
        </w:tc>
        <w:tc>
          <w:tcPr>
            <w:tcW w:w="2430" w:type="dxa"/>
          </w:tcPr>
          <w:p w:rsidR="00E301CE" w:rsidRDefault="00E301CE" w:rsidP="00E301CE">
            <w:pPr>
              <w:rPr>
                <w:sz w:val="16"/>
              </w:rPr>
            </w:pPr>
            <w:r>
              <w:rPr>
                <w:sz w:val="16"/>
              </w:rPr>
              <w:t>Annuity</w:t>
            </w:r>
          </w:p>
        </w:tc>
        <w:tc>
          <w:tcPr>
            <w:tcW w:w="990" w:type="dxa"/>
          </w:tcPr>
          <w:p w:rsidR="00E301CE" w:rsidRPr="00C07BC9" w:rsidRDefault="00867E13" w:rsidP="00867E13">
            <w:pPr>
              <w:jc w:val="right"/>
              <w:rPr>
                <w:sz w:val="16"/>
              </w:rPr>
            </w:pPr>
            <w:r>
              <w:rPr>
                <w:sz w:val="16"/>
              </w:rPr>
              <w:t>228.42</w:t>
            </w:r>
          </w:p>
        </w:tc>
        <w:tc>
          <w:tcPr>
            <w:tcW w:w="1080" w:type="dxa"/>
          </w:tcPr>
          <w:p w:rsidR="00E301CE" w:rsidRPr="00C07BC9" w:rsidRDefault="002E16E7" w:rsidP="00867E13">
            <w:pPr>
              <w:jc w:val="right"/>
              <w:rPr>
                <w:sz w:val="16"/>
              </w:rPr>
            </w:pPr>
            <w:r>
              <w:rPr>
                <w:sz w:val="16"/>
              </w:rPr>
              <w:t>2,741.04</w:t>
            </w:r>
          </w:p>
        </w:tc>
        <w:tc>
          <w:tcPr>
            <w:tcW w:w="1260" w:type="dxa"/>
          </w:tcPr>
          <w:p w:rsidR="00E301CE" w:rsidRPr="00C07BC9" w:rsidRDefault="00E301CE" w:rsidP="00E301CE">
            <w:pPr>
              <w:jc w:val="right"/>
              <w:rPr>
                <w:sz w:val="16"/>
              </w:rPr>
            </w:pPr>
            <w:r>
              <w:rPr>
                <w:sz w:val="16"/>
              </w:rPr>
              <w:t>2,741.00</w:t>
            </w:r>
          </w:p>
        </w:tc>
        <w:tc>
          <w:tcPr>
            <w:tcW w:w="1530" w:type="dxa"/>
          </w:tcPr>
          <w:p w:rsidR="00E301CE" w:rsidRPr="00C07BC9" w:rsidRDefault="00E301CE" w:rsidP="00E301CE">
            <w:pPr>
              <w:jc w:val="right"/>
              <w:rPr>
                <w:sz w:val="16"/>
              </w:rPr>
            </w:pPr>
            <w:r>
              <w:rPr>
                <w:sz w:val="16"/>
              </w:rPr>
              <w:t>2,796.00</w:t>
            </w:r>
          </w:p>
        </w:tc>
      </w:tr>
      <w:tr w:rsidR="00E301CE" w:rsidRPr="00C07BC9" w:rsidTr="002616BF">
        <w:tc>
          <w:tcPr>
            <w:tcW w:w="805" w:type="dxa"/>
          </w:tcPr>
          <w:p w:rsidR="00E301CE" w:rsidRDefault="00E301CE" w:rsidP="005F2232">
            <w:pPr>
              <w:jc w:val="right"/>
              <w:rPr>
                <w:sz w:val="16"/>
              </w:rPr>
            </w:pPr>
            <w:r>
              <w:rPr>
                <w:sz w:val="16"/>
              </w:rPr>
              <w:t>CS 5040</w:t>
            </w:r>
          </w:p>
        </w:tc>
        <w:tc>
          <w:tcPr>
            <w:tcW w:w="2430" w:type="dxa"/>
          </w:tcPr>
          <w:p w:rsidR="00E301CE" w:rsidRDefault="00E301CE" w:rsidP="00E301CE">
            <w:pPr>
              <w:rPr>
                <w:sz w:val="16"/>
              </w:rPr>
            </w:pPr>
            <w:r>
              <w:rPr>
                <w:sz w:val="16"/>
              </w:rPr>
              <w:t>Health Insurance</w:t>
            </w:r>
          </w:p>
        </w:tc>
        <w:tc>
          <w:tcPr>
            <w:tcW w:w="990" w:type="dxa"/>
          </w:tcPr>
          <w:p w:rsidR="00E301CE" w:rsidRPr="00C07BC9" w:rsidRDefault="00867E13" w:rsidP="00867E13">
            <w:pPr>
              <w:jc w:val="right"/>
              <w:rPr>
                <w:sz w:val="16"/>
              </w:rPr>
            </w:pPr>
            <w:r>
              <w:rPr>
                <w:sz w:val="16"/>
              </w:rPr>
              <w:t>552.46</w:t>
            </w:r>
          </w:p>
        </w:tc>
        <w:tc>
          <w:tcPr>
            <w:tcW w:w="1080" w:type="dxa"/>
          </w:tcPr>
          <w:p w:rsidR="00E301CE" w:rsidRPr="00C07BC9" w:rsidRDefault="002E16E7" w:rsidP="00867E13">
            <w:pPr>
              <w:jc w:val="right"/>
              <w:rPr>
                <w:sz w:val="16"/>
              </w:rPr>
            </w:pPr>
            <w:r>
              <w:rPr>
                <w:sz w:val="16"/>
              </w:rPr>
              <w:t>6,629.52</w:t>
            </w:r>
          </w:p>
        </w:tc>
        <w:tc>
          <w:tcPr>
            <w:tcW w:w="1260" w:type="dxa"/>
          </w:tcPr>
          <w:p w:rsidR="00E301CE" w:rsidRDefault="00E301CE" w:rsidP="00E301CE">
            <w:pPr>
              <w:jc w:val="right"/>
              <w:rPr>
                <w:sz w:val="16"/>
              </w:rPr>
            </w:pPr>
            <w:r>
              <w:rPr>
                <w:sz w:val="16"/>
              </w:rPr>
              <w:t>6,700.00</w:t>
            </w:r>
          </w:p>
        </w:tc>
        <w:tc>
          <w:tcPr>
            <w:tcW w:w="1530" w:type="dxa"/>
          </w:tcPr>
          <w:p w:rsidR="00E301CE" w:rsidRDefault="00E301CE" w:rsidP="00E301CE">
            <w:pPr>
              <w:jc w:val="right"/>
              <w:rPr>
                <w:sz w:val="16"/>
              </w:rPr>
            </w:pPr>
            <w:r>
              <w:rPr>
                <w:sz w:val="16"/>
              </w:rPr>
              <w:t>6,700.00</w:t>
            </w:r>
          </w:p>
        </w:tc>
      </w:tr>
      <w:tr w:rsidR="00E301CE" w:rsidRPr="00C07BC9" w:rsidTr="002616BF">
        <w:tc>
          <w:tcPr>
            <w:tcW w:w="805" w:type="dxa"/>
          </w:tcPr>
          <w:p w:rsidR="00E301CE" w:rsidRDefault="00E301CE" w:rsidP="005F2232">
            <w:pPr>
              <w:jc w:val="right"/>
              <w:rPr>
                <w:sz w:val="16"/>
              </w:rPr>
            </w:pPr>
            <w:r>
              <w:rPr>
                <w:sz w:val="16"/>
              </w:rPr>
              <w:t>CS 5080</w:t>
            </w:r>
          </w:p>
        </w:tc>
        <w:tc>
          <w:tcPr>
            <w:tcW w:w="2430" w:type="dxa"/>
          </w:tcPr>
          <w:p w:rsidR="00E301CE" w:rsidRDefault="00E301CE" w:rsidP="00E301CE">
            <w:pPr>
              <w:rPr>
                <w:sz w:val="16"/>
              </w:rPr>
            </w:pPr>
            <w:r>
              <w:rPr>
                <w:sz w:val="16"/>
              </w:rPr>
              <w:t>Christmas Gift</w:t>
            </w:r>
          </w:p>
        </w:tc>
        <w:tc>
          <w:tcPr>
            <w:tcW w:w="990" w:type="dxa"/>
          </w:tcPr>
          <w:p w:rsidR="00E301CE" w:rsidRPr="00C07BC9" w:rsidRDefault="00867E13" w:rsidP="00867E13">
            <w:pPr>
              <w:jc w:val="right"/>
              <w:rPr>
                <w:sz w:val="16"/>
              </w:rPr>
            </w:pPr>
            <w:r>
              <w:rPr>
                <w:sz w:val="16"/>
              </w:rPr>
              <w:t>0.00</w:t>
            </w:r>
          </w:p>
        </w:tc>
        <w:tc>
          <w:tcPr>
            <w:tcW w:w="1080" w:type="dxa"/>
          </w:tcPr>
          <w:p w:rsidR="00E301CE" w:rsidRPr="00C07BC9" w:rsidRDefault="002E16E7" w:rsidP="00867E13">
            <w:pPr>
              <w:jc w:val="right"/>
              <w:rPr>
                <w:sz w:val="16"/>
              </w:rPr>
            </w:pPr>
            <w:r>
              <w:rPr>
                <w:sz w:val="16"/>
              </w:rPr>
              <w:t>622.06</w:t>
            </w:r>
          </w:p>
        </w:tc>
        <w:tc>
          <w:tcPr>
            <w:tcW w:w="1260" w:type="dxa"/>
          </w:tcPr>
          <w:p w:rsidR="00E301CE" w:rsidRDefault="00E301CE" w:rsidP="00E301CE">
            <w:pPr>
              <w:jc w:val="right"/>
              <w:rPr>
                <w:sz w:val="16"/>
              </w:rPr>
            </w:pPr>
            <w:r>
              <w:rPr>
                <w:sz w:val="16"/>
              </w:rPr>
              <w:t>568.00</w:t>
            </w:r>
          </w:p>
        </w:tc>
        <w:tc>
          <w:tcPr>
            <w:tcW w:w="1530" w:type="dxa"/>
          </w:tcPr>
          <w:p w:rsidR="00E301CE" w:rsidRDefault="00E301CE" w:rsidP="00E301CE">
            <w:pPr>
              <w:jc w:val="right"/>
              <w:rPr>
                <w:sz w:val="16"/>
              </w:rPr>
            </w:pPr>
            <w:r>
              <w:rPr>
                <w:sz w:val="16"/>
              </w:rPr>
              <w:t>580.00</w:t>
            </w:r>
          </w:p>
        </w:tc>
      </w:tr>
      <w:tr w:rsidR="00E301CE" w:rsidRPr="00C07BC9" w:rsidTr="002616BF">
        <w:tc>
          <w:tcPr>
            <w:tcW w:w="805" w:type="dxa"/>
          </w:tcPr>
          <w:p w:rsidR="00E301CE" w:rsidRDefault="00E301CE" w:rsidP="005F2232">
            <w:pPr>
              <w:jc w:val="right"/>
              <w:rPr>
                <w:sz w:val="16"/>
              </w:rPr>
            </w:pPr>
            <w:r>
              <w:rPr>
                <w:sz w:val="16"/>
              </w:rPr>
              <w:t>CS 2015</w:t>
            </w:r>
          </w:p>
        </w:tc>
        <w:tc>
          <w:tcPr>
            <w:tcW w:w="2430" w:type="dxa"/>
          </w:tcPr>
          <w:p w:rsidR="00E301CE" w:rsidRDefault="00E301CE" w:rsidP="00E301CE">
            <w:pPr>
              <w:rPr>
                <w:sz w:val="16"/>
              </w:rPr>
            </w:pPr>
            <w:r>
              <w:rPr>
                <w:sz w:val="16"/>
              </w:rPr>
              <w:t>Social Security &amp; Medicare</w:t>
            </w:r>
          </w:p>
        </w:tc>
        <w:tc>
          <w:tcPr>
            <w:tcW w:w="990" w:type="dxa"/>
          </w:tcPr>
          <w:p w:rsidR="00E301CE" w:rsidRPr="00C07BC9" w:rsidRDefault="00867E13" w:rsidP="00867E13">
            <w:pPr>
              <w:jc w:val="right"/>
              <w:rPr>
                <w:sz w:val="16"/>
              </w:rPr>
            </w:pPr>
            <w:r>
              <w:rPr>
                <w:sz w:val="16"/>
              </w:rPr>
              <w:t>174.76</w:t>
            </w:r>
          </w:p>
        </w:tc>
        <w:tc>
          <w:tcPr>
            <w:tcW w:w="1080" w:type="dxa"/>
          </w:tcPr>
          <w:p w:rsidR="00E301CE" w:rsidRPr="00C07BC9" w:rsidRDefault="002E16E7" w:rsidP="00867E13">
            <w:pPr>
              <w:jc w:val="right"/>
              <w:rPr>
                <w:sz w:val="16"/>
              </w:rPr>
            </w:pPr>
            <w:r>
              <w:rPr>
                <w:sz w:val="16"/>
              </w:rPr>
              <w:t>2,097.12</w:t>
            </w:r>
          </w:p>
        </w:tc>
        <w:tc>
          <w:tcPr>
            <w:tcW w:w="1260" w:type="dxa"/>
          </w:tcPr>
          <w:p w:rsidR="00E301CE" w:rsidRDefault="00E301CE" w:rsidP="00E301CE">
            <w:pPr>
              <w:jc w:val="right"/>
              <w:rPr>
                <w:sz w:val="16"/>
              </w:rPr>
            </w:pPr>
            <w:r>
              <w:rPr>
                <w:sz w:val="16"/>
              </w:rPr>
              <w:t>2,100.00</w:t>
            </w:r>
          </w:p>
        </w:tc>
        <w:tc>
          <w:tcPr>
            <w:tcW w:w="1530" w:type="dxa"/>
          </w:tcPr>
          <w:p w:rsidR="00E301CE" w:rsidRDefault="00E301CE" w:rsidP="00E301CE">
            <w:pPr>
              <w:jc w:val="right"/>
              <w:rPr>
                <w:sz w:val="16"/>
              </w:rPr>
            </w:pPr>
            <w:r>
              <w:rPr>
                <w:sz w:val="16"/>
              </w:rPr>
              <w:t>2,140.00</w:t>
            </w:r>
          </w:p>
        </w:tc>
      </w:tr>
      <w:tr w:rsidR="00E301CE" w:rsidRPr="00C07BC9" w:rsidTr="002616BF">
        <w:tc>
          <w:tcPr>
            <w:tcW w:w="805" w:type="dxa"/>
          </w:tcPr>
          <w:p w:rsidR="00E301CE" w:rsidRDefault="00E301CE" w:rsidP="005F2232">
            <w:pPr>
              <w:jc w:val="right"/>
              <w:rPr>
                <w:sz w:val="16"/>
              </w:rPr>
            </w:pPr>
            <w:r>
              <w:rPr>
                <w:sz w:val="16"/>
              </w:rPr>
              <w:lastRenderedPageBreak/>
              <w:t>CS 5085</w:t>
            </w:r>
          </w:p>
        </w:tc>
        <w:tc>
          <w:tcPr>
            <w:tcW w:w="2430" w:type="dxa"/>
          </w:tcPr>
          <w:p w:rsidR="00E301CE" w:rsidRDefault="00E301CE" w:rsidP="00E301CE">
            <w:pPr>
              <w:rPr>
                <w:sz w:val="16"/>
              </w:rPr>
            </w:pPr>
            <w:r>
              <w:rPr>
                <w:sz w:val="16"/>
              </w:rPr>
              <w:t>Assistant Camp Director Salary</w:t>
            </w:r>
          </w:p>
        </w:tc>
        <w:tc>
          <w:tcPr>
            <w:tcW w:w="990" w:type="dxa"/>
          </w:tcPr>
          <w:p w:rsidR="00E301CE" w:rsidRPr="00C07BC9" w:rsidRDefault="00867E13" w:rsidP="00867E13">
            <w:pPr>
              <w:jc w:val="right"/>
              <w:rPr>
                <w:sz w:val="16"/>
              </w:rPr>
            </w:pPr>
            <w:r>
              <w:rPr>
                <w:sz w:val="16"/>
              </w:rPr>
              <w:t>1</w:t>
            </w:r>
            <w:r w:rsidR="002E16E7">
              <w:rPr>
                <w:sz w:val="16"/>
              </w:rPr>
              <w:t>,248.16</w:t>
            </w:r>
          </w:p>
        </w:tc>
        <w:tc>
          <w:tcPr>
            <w:tcW w:w="1080" w:type="dxa"/>
          </w:tcPr>
          <w:p w:rsidR="00E301CE" w:rsidRPr="00C07BC9" w:rsidRDefault="002E16E7" w:rsidP="00867E13">
            <w:pPr>
              <w:jc w:val="right"/>
              <w:rPr>
                <w:sz w:val="16"/>
              </w:rPr>
            </w:pPr>
            <w:r>
              <w:rPr>
                <w:sz w:val="16"/>
              </w:rPr>
              <w:t>14,977.92</w:t>
            </w:r>
          </w:p>
        </w:tc>
        <w:tc>
          <w:tcPr>
            <w:tcW w:w="1260" w:type="dxa"/>
          </w:tcPr>
          <w:p w:rsidR="00E301CE" w:rsidRDefault="00E301CE" w:rsidP="00E301CE">
            <w:pPr>
              <w:jc w:val="right"/>
              <w:rPr>
                <w:sz w:val="16"/>
              </w:rPr>
            </w:pPr>
            <w:r>
              <w:rPr>
                <w:sz w:val="16"/>
              </w:rPr>
              <w:t>14,978.00</w:t>
            </w:r>
          </w:p>
        </w:tc>
        <w:tc>
          <w:tcPr>
            <w:tcW w:w="1530" w:type="dxa"/>
          </w:tcPr>
          <w:p w:rsidR="00E301CE" w:rsidRDefault="00E301CE" w:rsidP="00E301CE">
            <w:pPr>
              <w:jc w:val="right"/>
              <w:rPr>
                <w:sz w:val="16"/>
              </w:rPr>
            </w:pPr>
            <w:r>
              <w:rPr>
                <w:sz w:val="16"/>
              </w:rPr>
              <w:t>14,978.00</w:t>
            </w:r>
          </w:p>
        </w:tc>
      </w:tr>
      <w:tr w:rsidR="00E301CE" w:rsidRPr="00C07BC9" w:rsidTr="002616BF">
        <w:tc>
          <w:tcPr>
            <w:tcW w:w="805" w:type="dxa"/>
          </w:tcPr>
          <w:p w:rsidR="00E301CE" w:rsidRDefault="00E301CE" w:rsidP="005F2232">
            <w:pPr>
              <w:jc w:val="right"/>
              <w:rPr>
                <w:sz w:val="16"/>
              </w:rPr>
            </w:pPr>
            <w:r>
              <w:rPr>
                <w:sz w:val="16"/>
              </w:rPr>
              <w:t>CS 2015</w:t>
            </w:r>
          </w:p>
        </w:tc>
        <w:tc>
          <w:tcPr>
            <w:tcW w:w="2430" w:type="dxa"/>
          </w:tcPr>
          <w:p w:rsidR="00E301CE" w:rsidRDefault="00E301CE" w:rsidP="00E301CE">
            <w:pPr>
              <w:rPr>
                <w:sz w:val="16"/>
              </w:rPr>
            </w:pPr>
            <w:r>
              <w:rPr>
                <w:sz w:val="16"/>
              </w:rPr>
              <w:t>Social Security &amp; Medicare</w:t>
            </w:r>
          </w:p>
        </w:tc>
        <w:tc>
          <w:tcPr>
            <w:tcW w:w="990" w:type="dxa"/>
          </w:tcPr>
          <w:p w:rsidR="00E301CE" w:rsidRPr="00C07BC9" w:rsidRDefault="002E16E7" w:rsidP="00867E13">
            <w:pPr>
              <w:jc w:val="right"/>
              <w:rPr>
                <w:sz w:val="16"/>
              </w:rPr>
            </w:pPr>
            <w:r>
              <w:rPr>
                <w:sz w:val="16"/>
              </w:rPr>
              <w:t>95.48</w:t>
            </w:r>
          </w:p>
        </w:tc>
        <w:tc>
          <w:tcPr>
            <w:tcW w:w="1080" w:type="dxa"/>
          </w:tcPr>
          <w:p w:rsidR="00E301CE" w:rsidRPr="00C07BC9" w:rsidRDefault="002E16E7" w:rsidP="00867E13">
            <w:pPr>
              <w:jc w:val="right"/>
              <w:rPr>
                <w:sz w:val="16"/>
              </w:rPr>
            </w:pPr>
            <w:r>
              <w:rPr>
                <w:sz w:val="16"/>
              </w:rPr>
              <w:t>1,145.76</w:t>
            </w:r>
          </w:p>
        </w:tc>
        <w:tc>
          <w:tcPr>
            <w:tcW w:w="1260" w:type="dxa"/>
          </w:tcPr>
          <w:p w:rsidR="00E301CE" w:rsidRDefault="002616BF" w:rsidP="00E301CE">
            <w:pPr>
              <w:jc w:val="right"/>
              <w:rPr>
                <w:sz w:val="16"/>
              </w:rPr>
            </w:pPr>
            <w:r>
              <w:rPr>
                <w:sz w:val="16"/>
              </w:rPr>
              <w:t>1,146.00</w:t>
            </w:r>
          </w:p>
        </w:tc>
        <w:tc>
          <w:tcPr>
            <w:tcW w:w="1530" w:type="dxa"/>
          </w:tcPr>
          <w:p w:rsidR="00E301CE" w:rsidRDefault="002616BF" w:rsidP="00E301CE">
            <w:pPr>
              <w:jc w:val="right"/>
              <w:rPr>
                <w:sz w:val="16"/>
              </w:rPr>
            </w:pPr>
            <w:r>
              <w:rPr>
                <w:sz w:val="16"/>
              </w:rPr>
              <w:t>1,146.00</w:t>
            </w:r>
          </w:p>
        </w:tc>
      </w:tr>
      <w:tr w:rsidR="002616BF" w:rsidRPr="00C07BC9" w:rsidTr="002616BF">
        <w:tc>
          <w:tcPr>
            <w:tcW w:w="805" w:type="dxa"/>
          </w:tcPr>
          <w:p w:rsidR="002616BF" w:rsidRDefault="002616BF" w:rsidP="005F2232">
            <w:pPr>
              <w:jc w:val="right"/>
              <w:rPr>
                <w:sz w:val="16"/>
              </w:rPr>
            </w:pPr>
            <w:r>
              <w:rPr>
                <w:sz w:val="16"/>
              </w:rPr>
              <w:t>CS 5080</w:t>
            </w:r>
          </w:p>
        </w:tc>
        <w:tc>
          <w:tcPr>
            <w:tcW w:w="2430" w:type="dxa"/>
          </w:tcPr>
          <w:p w:rsidR="002616BF" w:rsidRDefault="002616BF" w:rsidP="00E301CE">
            <w:pPr>
              <w:rPr>
                <w:sz w:val="16"/>
              </w:rPr>
            </w:pPr>
            <w:r>
              <w:rPr>
                <w:sz w:val="16"/>
              </w:rPr>
              <w:t>Christmas Gift</w:t>
            </w:r>
          </w:p>
        </w:tc>
        <w:tc>
          <w:tcPr>
            <w:tcW w:w="990" w:type="dxa"/>
          </w:tcPr>
          <w:p w:rsidR="002616BF" w:rsidRPr="00C07BC9" w:rsidRDefault="002E16E7" w:rsidP="00867E13">
            <w:pPr>
              <w:jc w:val="right"/>
              <w:rPr>
                <w:sz w:val="16"/>
              </w:rPr>
            </w:pPr>
            <w:r>
              <w:rPr>
                <w:sz w:val="16"/>
              </w:rPr>
              <w:t>0.00</w:t>
            </w:r>
          </w:p>
        </w:tc>
        <w:tc>
          <w:tcPr>
            <w:tcW w:w="1080" w:type="dxa"/>
          </w:tcPr>
          <w:p w:rsidR="002616BF" w:rsidRPr="00C07BC9" w:rsidRDefault="002E16E7" w:rsidP="00867E13">
            <w:pPr>
              <w:jc w:val="right"/>
              <w:rPr>
                <w:sz w:val="16"/>
              </w:rPr>
            </w:pPr>
            <w:r>
              <w:rPr>
                <w:sz w:val="16"/>
              </w:rPr>
              <w:t>424.00</w:t>
            </w:r>
          </w:p>
        </w:tc>
        <w:tc>
          <w:tcPr>
            <w:tcW w:w="1260" w:type="dxa"/>
          </w:tcPr>
          <w:p w:rsidR="002616BF" w:rsidRDefault="002616BF" w:rsidP="00E301CE">
            <w:pPr>
              <w:jc w:val="right"/>
              <w:rPr>
                <w:sz w:val="16"/>
              </w:rPr>
            </w:pPr>
            <w:r>
              <w:rPr>
                <w:sz w:val="16"/>
              </w:rPr>
              <w:t>424.00</w:t>
            </w:r>
          </w:p>
        </w:tc>
        <w:tc>
          <w:tcPr>
            <w:tcW w:w="1530" w:type="dxa"/>
          </w:tcPr>
          <w:p w:rsidR="002616BF" w:rsidRDefault="002616BF" w:rsidP="00E301CE">
            <w:pPr>
              <w:jc w:val="right"/>
              <w:rPr>
                <w:sz w:val="16"/>
              </w:rPr>
            </w:pPr>
            <w:r>
              <w:rPr>
                <w:sz w:val="16"/>
              </w:rPr>
              <w:t>300.00</w:t>
            </w:r>
          </w:p>
        </w:tc>
      </w:tr>
      <w:tr w:rsidR="002616BF" w:rsidRPr="00C07BC9" w:rsidTr="002616BF">
        <w:tc>
          <w:tcPr>
            <w:tcW w:w="805" w:type="dxa"/>
          </w:tcPr>
          <w:p w:rsidR="002616BF" w:rsidRDefault="002616BF" w:rsidP="005F2232">
            <w:pPr>
              <w:jc w:val="right"/>
              <w:rPr>
                <w:sz w:val="16"/>
              </w:rPr>
            </w:pPr>
            <w:r>
              <w:rPr>
                <w:sz w:val="16"/>
              </w:rPr>
              <w:t>CS 5045</w:t>
            </w:r>
          </w:p>
        </w:tc>
        <w:tc>
          <w:tcPr>
            <w:tcW w:w="2430" w:type="dxa"/>
          </w:tcPr>
          <w:p w:rsidR="002616BF" w:rsidRDefault="002616BF" w:rsidP="00E301CE">
            <w:pPr>
              <w:rPr>
                <w:sz w:val="16"/>
              </w:rPr>
            </w:pPr>
            <w:r>
              <w:rPr>
                <w:sz w:val="16"/>
              </w:rPr>
              <w:t>Travel Reimbursement</w:t>
            </w:r>
          </w:p>
        </w:tc>
        <w:tc>
          <w:tcPr>
            <w:tcW w:w="990" w:type="dxa"/>
          </w:tcPr>
          <w:p w:rsidR="002616BF" w:rsidRPr="00C07BC9" w:rsidRDefault="002E16E7" w:rsidP="00867E13">
            <w:pPr>
              <w:jc w:val="right"/>
              <w:rPr>
                <w:sz w:val="16"/>
              </w:rPr>
            </w:pPr>
            <w:r>
              <w:rPr>
                <w:sz w:val="16"/>
              </w:rPr>
              <w:t>139.20</w:t>
            </w:r>
          </w:p>
        </w:tc>
        <w:tc>
          <w:tcPr>
            <w:tcW w:w="1080" w:type="dxa"/>
          </w:tcPr>
          <w:p w:rsidR="002616BF" w:rsidRPr="00C07BC9" w:rsidRDefault="002E16E7" w:rsidP="00867E13">
            <w:pPr>
              <w:jc w:val="right"/>
              <w:rPr>
                <w:sz w:val="16"/>
              </w:rPr>
            </w:pPr>
            <w:r>
              <w:rPr>
                <w:sz w:val="16"/>
              </w:rPr>
              <w:t>2,148.62</w:t>
            </w:r>
          </w:p>
        </w:tc>
        <w:tc>
          <w:tcPr>
            <w:tcW w:w="1260" w:type="dxa"/>
          </w:tcPr>
          <w:p w:rsidR="002616BF" w:rsidRDefault="002616BF" w:rsidP="00E301CE">
            <w:pPr>
              <w:jc w:val="right"/>
              <w:rPr>
                <w:sz w:val="16"/>
              </w:rPr>
            </w:pPr>
            <w:r>
              <w:rPr>
                <w:sz w:val="16"/>
              </w:rPr>
              <w:t>1,800.00</w:t>
            </w:r>
          </w:p>
        </w:tc>
        <w:tc>
          <w:tcPr>
            <w:tcW w:w="1530" w:type="dxa"/>
          </w:tcPr>
          <w:p w:rsidR="002616BF" w:rsidRDefault="002616BF" w:rsidP="00E301CE">
            <w:pPr>
              <w:jc w:val="right"/>
              <w:rPr>
                <w:sz w:val="16"/>
              </w:rPr>
            </w:pPr>
            <w:r>
              <w:rPr>
                <w:sz w:val="16"/>
              </w:rPr>
              <w:t>2,000.00</w:t>
            </w:r>
          </w:p>
        </w:tc>
      </w:tr>
      <w:tr w:rsidR="002616BF" w:rsidRPr="00C07BC9" w:rsidTr="002616BF">
        <w:tc>
          <w:tcPr>
            <w:tcW w:w="805" w:type="dxa"/>
          </w:tcPr>
          <w:p w:rsidR="002616BF" w:rsidRDefault="002616BF" w:rsidP="005F2232">
            <w:pPr>
              <w:jc w:val="right"/>
              <w:rPr>
                <w:sz w:val="16"/>
              </w:rPr>
            </w:pPr>
            <w:r>
              <w:rPr>
                <w:sz w:val="16"/>
              </w:rPr>
              <w:t>CS 6010</w:t>
            </w:r>
          </w:p>
        </w:tc>
        <w:tc>
          <w:tcPr>
            <w:tcW w:w="2430" w:type="dxa"/>
          </w:tcPr>
          <w:p w:rsidR="002616BF" w:rsidRDefault="002616BF" w:rsidP="00E301CE">
            <w:pPr>
              <w:rPr>
                <w:sz w:val="16"/>
              </w:rPr>
            </w:pPr>
            <w:r>
              <w:rPr>
                <w:sz w:val="16"/>
              </w:rPr>
              <w:t>Utilities</w:t>
            </w:r>
          </w:p>
        </w:tc>
        <w:tc>
          <w:tcPr>
            <w:tcW w:w="990" w:type="dxa"/>
          </w:tcPr>
          <w:p w:rsidR="002616BF" w:rsidRPr="00C07BC9" w:rsidRDefault="002E16E7" w:rsidP="00867E13">
            <w:pPr>
              <w:jc w:val="right"/>
              <w:rPr>
                <w:sz w:val="16"/>
              </w:rPr>
            </w:pPr>
            <w:r>
              <w:rPr>
                <w:sz w:val="16"/>
              </w:rPr>
              <w:t>2,232.89</w:t>
            </w:r>
          </w:p>
        </w:tc>
        <w:tc>
          <w:tcPr>
            <w:tcW w:w="1080" w:type="dxa"/>
          </w:tcPr>
          <w:p w:rsidR="002616BF" w:rsidRPr="00C07BC9" w:rsidRDefault="002E16E7" w:rsidP="00867E13">
            <w:pPr>
              <w:jc w:val="right"/>
              <w:rPr>
                <w:sz w:val="16"/>
              </w:rPr>
            </w:pPr>
            <w:r>
              <w:rPr>
                <w:sz w:val="16"/>
              </w:rPr>
              <w:t>29,937.63</w:t>
            </w:r>
          </w:p>
        </w:tc>
        <w:tc>
          <w:tcPr>
            <w:tcW w:w="1260" w:type="dxa"/>
          </w:tcPr>
          <w:p w:rsidR="002616BF" w:rsidRDefault="002616BF" w:rsidP="00E301CE">
            <w:pPr>
              <w:jc w:val="right"/>
              <w:rPr>
                <w:sz w:val="16"/>
              </w:rPr>
            </w:pPr>
            <w:r>
              <w:rPr>
                <w:sz w:val="16"/>
              </w:rPr>
              <w:t>28,000.00</w:t>
            </w:r>
          </w:p>
        </w:tc>
        <w:tc>
          <w:tcPr>
            <w:tcW w:w="1530" w:type="dxa"/>
          </w:tcPr>
          <w:p w:rsidR="002616BF" w:rsidRDefault="002616BF" w:rsidP="00E301CE">
            <w:pPr>
              <w:jc w:val="right"/>
              <w:rPr>
                <w:sz w:val="16"/>
              </w:rPr>
            </w:pPr>
            <w:r>
              <w:rPr>
                <w:sz w:val="16"/>
              </w:rPr>
              <w:t>28,000.00</w:t>
            </w:r>
          </w:p>
        </w:tc>
      </w:tr>
      <w:tr w:rsidR="002616BF" w:rsidRPr="00C07BC9" w:rsidTr="002616BF">
        <w:tc>
          <w:tcPr>
            <w:tcW w:w="805" w:type="dxa"/>
          </w:tcPr>
          <w:p w:rsidR="002616BF" w:rsidRDefault="002616BF" w:rsidP="005F2232">
            <w:pPr>
              <w:jc w:val="right"/>
              <w:rPr>
                <w:sz w:val="16"/>
              </w:rPr>
            </w:pPr>
            <w:r>
              <w:rPr>
                <w:sz w:val="16"/>
              </w:rPr>
              <w:t>CS 6020</w:t>
            </w:r>
          </w:p>
        </w:tc>
        <w:tc>
          <w:tcPr>
            <w:tcW w:w="2430" w:type="dxa"/>
          </w:tcPr>
          <w:p w:rsidR="002616BF" w:rsidRDefault="002616BF" w:rsidP="00E301CE">
            <w:pPr>
              <w:rPr>
                <w:sz w:val="16"/>
              </w:rPr>
            </w:pPr>
            <w:r>
              <w:rPr>
                <w:sz w:val="16"/>
              </w:rPr>
              <w:t>Maintenance</w:t>
            </w:r>
          </w:p>
        </w:tc>
        <w:tc>
          <w:tcPr>
            <w:tcW w:w="990" w:type="dxa"/>
          </w:tcPr>
          <w:p w:rsidR="002616BF" w:rsidRPr="00C07BC9" w:rsidRDefault="002E16E7" w:rsidP="00867E13">
            <w:pPr>
              <w:jc w:val="right"/>
              <w:rPr>
                <w:sz w:val="16"/>
              </w:rPr>
            </w:pPr>
            <w:r>
              <w:rPr>
                <w:sz w:val="16"/>
              </w:rPr>
              <w:t>4,016.03</w:t>
            </w:r>
          </w:p>
        </w:tc>
        <w:tc>
          <w:tcPr>
            <w:tcW w:w="1080" w:type="dxa"/>
          </w:tcPr>
          <w:p w:rsidR="002616BF" w:rsidRPr="00C07BC9" w:rsidRDefault="002E16E7" w:rsidP="00867E13">
            <w:pPr>
              <w:jc w:val="right"/>
              <w:rPr>
                <w:sz w:val="16"/>
              </w:rPr>
            </w:pPr>
            <w:r>
              <w:rPr>
                <w:sz w:val="16"/>
              </w:rPr>
              <w:t>8,273.50</w:t>
            </w:r>
          </w:p>
        </w:tc>
        <w:tc>
          <w:tcPr>
            <w:tcW w:w="1260" w:type="dxa"/>
          </w:tcPr>
          <w:p w:rsidR="002616BF" w:rsidRDefault="002616BF" w:rsidP="00E301CE">
            <w:pPr>
              <w:jc w:val="right"/>
              <w:rPr>
                <w:sz w:val="16"/>
              </w:rPr>
            </w:pPr>
            <w:r>
              <w:rPr>
                <w:sz w:val="16"/>
              </w:rPr>
              <w:t>8,000.00</w:t>
            </w:r>
          </w:p>
        </w:tc>
        <w:tc>
          <w:tcPr>
            <w:tcW w:w="1530" w:type="dxa"/>
          </w:tcPr>
          <w:p w:rsidR="002616BF" w:rsidRDefault="002616BF" w:rsidP="00E301CE">
            <w:pPr>
              <w:jc w:val="right"/>
              <w:rPr>
                <w:sz w:val="16"/>
              </w:rPr>
            </w:pPr>
            <w:r>
              <w:rPr>
                <w:sz w:val="16"/>
              </w:rPr>
              <w:t>10,000.00</w:t>
            </w:r>
          </w:p>
        </w:tc>
      </w:tr>
      <w:tr w:rsidR="002616BF" w:rsidRPr="00C07BC9" w:rsidTr="002616BF">
        <w:tc>
          <w:tcPr>
            <w:tcW w:w="805" w:type="dxa"/>
          </w:tcPr>
          <w:p w:rsidR="002616BF" w:rsidRDefault="002616BF" w:rsidP="005F2232">
            <w:pPr>
              <w:jc w:val="right"/>
              <w:rPr>
                <w:sz w:val="16"/>
              </w:rPr>
            </w:pPr>
            <w:r>
              <w:rPr>
                <w:sz w:val="16"/>
              </w:rPr>
              <w:t>CS 6030</w:t>
            </w:r>
          </w:p>
        </w:tc>
        <w:tc>
          <w:tcPr>
            <w:tcW w:w="2430" w:type="dxa"/>
          </w:tcPr>
          <w:p w:rsidR="002616BF" w:rsidRDefault="002616BF" w:rsidP="00E301CE">
            <w:pPr>
              <w:rPr>
                <w:sz w:val="16"/>
              </w:rPr>
            </w:pPr>
            <w:r>
              <w:rPr>
                <w:sz w:val="16"/>
              </w:rPr>
              <w:t xml:space="preserve">Insurance </w:t>
            </w:r>
            <w:r w:rsidRPr="002616BF">
              <w:rPr>
                <w:sz w:val="11"/>
              </w:rPr>
              <w:t>(Property, Workman’s Comp, etc.)</w:t>
            </w:r>
          </w:p>
        </w:tc>
        <w:tc>
          <w:tcPr>
            <w:tcW w:w="990" w:type="dxa"/>
          </w:tcPr>
          <w:p w:rsidR="002616BF" w:rsidRPr="00C07BC9" w:rsidRDefault="002E16E7" w:rsidP="00867E13">
            <w:pPr>
              <w:jc w:val="right"/>
              <w:rPr>
                <w:sz w:val="16"/>
              </w:rPr>
            </w:pPr>
            <w:r>
              <w:rPr>
                <w:sz w:val="16"/>
              </w:rPr>
              <w:t>0.00</w:t>
            </w:r>
          </w:p>
        </w:tc>
        <w:tc>
          <w:tcPr>
            <w:tcW w:w="1080" w:type="dxa"/>
          </w:tcPr>
          <w:p w:rsidR="002616BF" w:rsidRPr="00C07BC9" w:rsidRDefault="002E16E7" w:rsidP="00867E13">
            <w:pPr>
              <w:jc w:val="right"/>
              <w:rPr>
                <w:sz w:val="16"/>
              </w:rPr>
            </w:pPr>
            <w:r>
              <w:rPr>
                <w:sz w:val="16"/>
              </w:rPr>
              <w:t>10,128.19</w:t>
            </w:r>
          </w:p>
        </w:tc>
        <w:tc>
          <w:tcPr>
            <w:tcW w:w="1260" w:type="dxa"/>
          </w:tcPr>
          <w:p w:rsidR="002616BF" w:rsidRDefault="002616BF" w:rsidP="00E301CE">
            <w:pPr>
              <w:jc w:val="right"/>
              <w:rPr>
                <w:sz w:val="16"/>
              </w:rPr>
            </w:pPr>
            <w:r>
              <w:rPr>
                <w:sz w:val="16"/>
              </w:rPr>
              <w:t>7,000.00</w:t>
            </w:r>
          </w:p>
        </w:tc>
        <w:tc>
          <w:tcPr>
            <w:tcW w:w="1530" w:type="dxa"/>
          </w:tcPr>
          <w:p w:rsidR="002616BF" w:rsidRDefault="002616BF" w:rsidP="00E301CE">
            <w:pPr>
              <w:jc w:val="right"/>
              <w:rPr>
                <w:sz w:val="16"/>
              </w:rPr>
            </w:pPr>
            <w:r>
              <w:rPr>
                <w:sz w:val="16"/>
              </w:rPr>
              <w:t>11,500.00</w:t>
            </w:r>
          </w:p>
        </w:tc>
      </w:tr>
      <w:tr w:rsidR="002616BF" w:rsidRPr="00C07BC9" w:rsidTr="002616BF">
        <w:tc>
          <w:tcPr>
            <w:tcW w:w="805" w:type="dxa"/>
          </w:tcPr>
          <w:p w:rsidR="002616BF" w:rsidRDefault="002616BF" w:rsidP="005F2232">
            <w:pPr>
              <w:jc w:val="right"/>
              <w:rPr>
                <w:sz w:val="16"/>
              </w:rPr>
            </w:pPr>
            <w:r>
              <w:rPr>
                <w:sz w:val="16"/>
              </w:rPr>
              <w:t>CS 6060</w:t>
            </w:r>
          </w:p>
        </w:tc>
        <w:tc>
          <w:tcPr>
            <w:tcW w:w="2430" w:type="dxa"/>
          </w:tcPr>
          <w:p w:rsidR="002616BF" w:rsidRDefault="002616BF" w:rsidP="00E301CE">
            <w:pPr>
              <w:rPr>
                <w:sz w:val="16"/>
              </w:rPr>
            </w:pPr>
            <w:r>
              <w:rPr>
                <w:sz w:val="16"/>
              </w:rPr>
              <w:t>Canteen / Food</w:t>
            </w:r>
          </w:p>
        </w:tc>
        <w:tc>
          <w:tcPr>
            <w:tcW w:w="990" w:type="dxa"/>
          </w:tcPr>
          <w:p w:rsidR="002616BF" w:rsidRPr="00C07BC9" w:rsidRDefault="002E16E7" w:rsidP="00867E13">
            <w:pPr>
              <w:jc w:val="right"/>
              <w:rPr>
                <w:sz w:val="16"/>
              </w:rPr>
            </w:pPr>
            <w:r>
              <w:rPr>
                <w:sz w:val="16"/>
              </w:rPr>
              <w:t>1,221.31</w:t>
            </w:r>
          </w:p>
        </w:tc>
        <w:tc>
          <w:tcPr>
            <w:tcW w:w="1080" w:type="dxa"/>
          </w:tcPr>
          <w:p w:rsidR="002616BF" w:rsidRPr="00C07BC9" w:rsidRDefault="002E16E7" w:rsidP="00867E13">
            <w:pPr>
              <w:jc w:val="right"/>
              <w:rPr>
                <w:sz w:val="16"/>
              </w:rPr>
            </w:pPr>
            <w:r>
              <w:rPr>
                <w:sz w:val="16"/>
              </w:rPr>
              <w:t>17,014.82</w:t>
            </w:r>
          </w:p>
        </w:tc>
        <w:tc>
          <w:tcPr>
            <w:tcW w:w="1260" w:type="dxa"/>
          </w:tcPr>
          <w:p w:rsidR="002616BF" w:rsidRDefault="002616BF" w:rsidP="00E301CE">
            <w:pPr>
              <w:jc w:val="right"/>
              <w:rPr>
                <w:sz w:val="16"/>
              </w:rPr>
            </w:pPr>
            <w:r>
              <w:rPr>
                <w:sz w:val="16"/>
              </w:rPr>
              <w:t>17,000.00</w:t>
            </w:r>
          </w:p>
        </w:tc>
        <w:tc>
          <w:tcPr>
            <w:tcW w:w="1530" w:type="dxa"/>
          </w:tcPr>
          <w:p w:rsidR="002616BF" w:rsidRDefault="002616BF" w:rsidP="00E301CE">
            <w:pPr>
              <w:jc w:val="right"/>
              <w:rPr>
                <w:sz w:val="16"/>
              </w:rPr>
            </w:pPr>
            <w:r>
              <w:rPr>
                <w:sz w:val="16"/>
              </w:rPr>
              <w:t>17,000.00</w:t>
            </w:r>
          </w:p>
        </w:tc>
      </w:tr>
      <w:tr w:rsidR="002616BF" w:rsidRPr="00C07BC9" w:rsidTr="002616BF">
        <w:tc>
          <w:tcPr>
            <w:tcW w:w="805" w:type="dxa"/>
          </w:tcPr>
          <w:p w:rsidR="002616BF" w:rsidRDefault="002616BF" w:rsidP="005F2232">
            <w:pPr>
              <w:jc w:val="right"/>
              <w:rPr>
                <w:sz w:val="16"/>
              </w:rPr>
            </w:pPr>
            <w:r>
              <w:rPr>
                <w:sz w:val="16"/>
              </w:rPr>
              <w:t>CS 6070</w:t>
            </w:r>
          </w:p>
        </w:tc>
        <w:tc>
          <w:tcPr>
            <w:tcW w:w="2430" w:type="dxa"/>
          </w:tcPr>
          <w:p w:rsidR="002616BF" w:rsidRDefault="002616BF" w:rsidP="00E301CE">
            <w:pPr>
              <w:rPr>
                <w:sz w:val="16"/>
              </w:rPr>
            </w:pPr>
            <w:r>
              <w:rPr>
                <w:sz w:val="16"/>
              </w:rPr>
              <w:t>Promotion</w:t>
            </w:r>
          </w:p>
        </w:tc>
        <w:tc>
          <w:tcPr>
            <w:tcW w:w="990" w:type="dxa"/>
          </w:tcPr>
          <w:p w:rsidR="002616BF" w:rsidRPr="00C07BC9" w:rsidRDefault="002E16E7" w:rsidP="00867E13">
            <w:pPr>
              <w:jc w:val="right"/>
              <w:rPr>
                <w:sz w:val="16"/>
              </w:rPr>
            </w:pPr>
            <w:r>
              <w:rPr>
                <w:sz w:val="16"/>
              </w:rPr>
              <w:t>123.44</w:t>
            </w:r>
          </w:p>
        </w:tc>
        <w:tc>
          <w:tcPr>
            <w:tcW w:w="1080" w:type="dxa"/>
          </w:tcPr>
          <w:p w:rsidR="002616BF" w:rsidRPr="00C07BC9" w:rsidRDefault="002E16E7" w:rsidP="00867E13">
            <w:pPr>
              <w:jc w:val="right"/>
              <w:rPr>
                <w:sz w:val="16"/>
              </w:rPr>
            </w:pPr>
            <w:r>
              <w:rPr>
                <w:sz w:val="16"/>
              </w:rPr>
              <w:t>123.44</w:t>
            </w:r>
          </w:p>
        </w:tc>
        <w:tc>
          <w:tcPr>
            <w:tcW w:w="1260" w:type="dxa"/>
          </w:tcPr>
          <w:p w:rsidR="002616BF" w:rsidRDefault="002616BF" w:rsidP="00E301CE">
            <w:pPr>
              <w:jc w:val="right"/>
              <w:rPr>
                <w:sz w:val="16"/>
              </w:rPr>
            </w:pPr>
            <w:r>
              <w:rPr>
                <w:sz w:val="16"/>
              </w:rPr>
              <w:t>250.00</w:t>
            </w:r>
          </w:p>
        </w:tc>
        <w:tc>
          <w:tcPr>
            <w:tcW w:w="1530" w:type="dxa"/>
          </w:tcPr>
          <w:p w:rsidR="002616BF" w:rsidRDefault="002616BF" w:rsidP="00E301CE">
            <w:pPr>
              <w:jc w:val="right"/>
              <w:rPr>
                <w:sz w:val="16"/>
              </w:rPr>
            </w:pPr>
            <w:r>
              <w:rPr>
                <w:sz w:val="16"/>
              </w:rPr>
              <w:t>250.00</w:t>
            </w:r>
          </w:p>
        </w:tc>
      </w:tr>
      <w:tr w:rsidR="002616BF" w:rsidRPr="00C07BC9" w:rsidTr="002616BF">
        <w:tc>
          <w:tcPr>
            <w:tcW w:w="805" w:type="dxa"/>
          </w:tcPr>
          <w:p w:rsidR="002616BF" w:rsidRDefault="000E0BC8" w:rsidP="005F2232">
            <w:pPr>
              <w:jc w:val="right"/>
              <w:rPr>
                <w:sz w:val="16"/>
              </w:rPr>
            </w:pPr>
            <w:r>
              <w:rPr>
                <w:sz w:val="16"/>
              </w:rPr>
              <w:t>CS 6100</w:t>
            </w:r>
          </w:p>
        </w:tc>
        <w:tc>
          <w:tcPr>
            <w:tcW w:w="2430" w:type="dxa"/>
          </w:tcPr>
          <w:p w:rsidR="002616BF" w:rsidRDefault="000E0BC8" w:rsidP="00E301CE">
            <w:pPr>
              <w:rPr>
                <w:sz w:val="16"/>
              </w:rPr>
            </w:pPr>
            <w:r>
              <w:rPr>
                <w:sz w:val="16"/>
              </w:rPr>
              <w:t>Staff</w:t>
            </w:r>
          </w:p>
        </w:tc>
        <w:tc>
          <w:tcPr>
            <w:tcW w:w="990" w:type="dxa"/>
          </w:tcPr>
          <w:p w:rsidR="002616BF" w:rsidRPr="00C07BC9" w:rsidRDefault="002E16E7" w:rsidP="00867E13">
            <w:pPr>
              <w:jc w:val="right"/>
              <w:rPr>
                <w:sz w:val="16"/>
              </w:rPr>
            </w:pPr>
            <w:r>
              <w:rPr>
                <w:sz w:val="16"/>
              </w:rPr>
              <w:t>0.00</w:t>
            </w:r>
          </w:p>
        </w:tc>
        <w:tc>
          <w:tcPr>
            <w:tcW w:w="1080" w:type="dxa"/>
          </w:tcPr>
          <w:p w:rsidR="002616BF" w:rsidRPr="00C07BC9" w:rsidRDefault="002E16E7" w:rsidP="00867E13">
            <w:pPr>
              <w:jc w:val="right"/>
              <w:rPr>
                <w:sz w:val="16"/>
              </w:rPr>
            </w:pPr>
            <w:r>
              <w:rPr>
                <w:sz w:val="16"/>
              </w:rPr>
              <w:t>7,720.00</w:t>
            </w:r>
          </w:p>
        </w:tc>
        <w:tc>
          <w:tcPr>
            <w:tcW w:w="1260" w:type="dxa"/>
          </w:tcPr>
          <w:p w:rsidR="002616BF" w:rsidRDefault="000E0BC8" w:rsidP="00E301CE">
            <w:pPr>
              <w:jc w:val="right"/>
              <w:rPr>
                <w:sz w:val="16"/>
              </w:rPr>
            </w:pPr>
            <w:r>
              <w:rPr>
                <w:sz w:val="16"/>
              </w:rPr>
              <w:t>9,000.00</w:t>
            </w:r>
          </w:p>
        </w:tc>
        <w:tc>
          <w:tcPr>
            <w:tcW w:w="1530" w:type="dxa"/>
          </w:tcPr>
          <w:p w:rsidR="002616BF" w:rsidRDefault="000E0BC8" w:rsidP="00E301CE">
            <w:pPr>
              <w:jc w:val="right"/>
              <w:rPr>
                <w:sz w:val="16"/>
              </w:rPr>
            </w:pPr>
            <w:r>
              <w:rPr>
                <w:sz w:val="16"/>
              </w:rPr>
              <w:t>10,000.00</w:t>
            </w:r>
          </w:p>
        </w:tc>
      </w:tr>
      <w:tr w:rsidR="000E0BC8" w:rsidRPr="00C07BC9" w:rsidTr="002616BF">
        <w:tc>
          <w:tcPr>
            <w:tcW w:w="805" w:type="dxa"/>
          </w:tcPr>
          <w:p w:rsidR="000E0BC8" w:rsidRDefault="000E0BC8" w:rsidP="005F2232">
            <w:pPr>
              <w:jc w:val="right"/>
              <w:rPr>
                <w:sz w:val="16"/>
              </w:rPr>
            </w:pPr>
            <w:r>
              <w:rPr>
                <w:sz w:val="16"/>
              </w:rPr>
              <w:t>CS 6110</w:t>
            </w:r>
          </w:p>
        </w:tc>
        <w:tc>
          <w:tcPr>
            <w:tcW w:w="2430" w:type="dxa"/>
          </w:tcPr>
          <w:p w:rsidR="000E0BC8" w:rsidRDefault="000E0BC8" w:rsidP="00E301CE">
            <w:pPr>
              <w:rPr>
                <w:sz w:val="16"/>
              </w:rPr>
            </w:pPr>
            <w:r>
              <w:rPr>
                <w:sz w:val="16"/>
              </w:rPr>
              <w:t>SS &amp; Medicare (Summer Staff)</w:t>
            </w:r>
          </w:p>
        </w:tc>
        <w:tc>
          <w:tcPr>
            <w:tcW w:w="990" w:type="dxa"/>
          </w:tcPr>
          <w:p w:rsidR="000E0BC8" w:rsidRPr="00C07BC9" w:rsidRDefault="002E16E7" w:rsidP="00867E13">
            <w:pPr>
              <w:jc w:val="right"/>
              <w:rPr>
                <w:sz w:val="16"/>
              </w:rPr>
            </w:pPr>
            <w:r>
              <w:rPr>
                <w:sz w:val="16"/>
              </w:rPr>
              <w:t>0.00</w:t>
            </w:r>
          </w:p>
        </w:tc>
        <w:tc>
          <w:tcPr>
            <w:tcW w:w="1080" w:type="dxa"/>
          </w:tcPr>
          <w:p w:rsidR="000E0BC8" w:rsidRPr="00C07BC9" w:rsidRDefault="002E16E7" w:rsidP="00867E13">
            <w:pPr>
              <w:jc w:val="right"/>
              <w:rPr>
                <w:sz w:val="16"/>
              </w:rPr>
            </w:pPr>
            <w:r>
              <w:rPr>
                <w:sz w:val="16"/>
              </w:rPr>
              <w:t>578.93</w:t>
            </w:r>
          </w:p>
        </w:tc>
        <w:tc>
          <w:tcPr>
            <w:tcW w:w="1260" w:type="dxa"/>
          </w:tcPr>
          <w:p w:rsidR="000E0BC8" w:rsidRDefault="000E0BC8" w:rsidP="00E301CE">
            <w:pPr>
              <w:jc w:val="right"/>
              <w:rPr>
                <w:sz w:val="16"/>
              </w:rPr>
            </w:pPr>
            <w:r>
              <w:rPr>
                <w:sz w:val="16"/>
              </w:rPr>
              <w:t>350.00</w:t>
            </w:r>
          </w:p>
        </w:tc>
        <w:tc>
          <w:tcPr>
            <w:tcW w:w="1530" w:type="dxa"/>
          </w:tcPr>
          <w:p w:rsidR="000E0BC8" w:rsidRDefault="000E0BC8" w:rsidP="00E301CE">
            <w:pPr>
              <w:jc w:val="right"/>
              <w:rPr>
                <w:sz w:val="16"/>
              </w:rPr>
            </w:pPr>
            <w:r>
              <w:rPr>
                <w:sz w:val="16"/>
              </w:rPr>
              <w:t>350.00</w:t>
            </w:r>
          </w:p>
        </w:tc>
      </w:tr>
      <w:tr w:rsidR="000E0BC8" w:rsidRPr="00C07BC9" w:rsidTr="002616BF">
        <w:tc>
          <w:tcPr>
            <w:tcW w:w="805" w:type="dxa"/>
          </w:tcPr>
          <w:p w:rsidR="000E0BC8" w:rsidRDefault="000E0BC8" w:rsidP="005F2232">
            <w:pPr>
              <w:jc w:val="right"/>
              <w:rPr>
                <w:sz w:val="16"/>
              </w:rPr>
            </w:pPr>
            <w:r>
              <w:rPr>
                <w:sz w:val="16"/>
              </w:rPr>
              <w:t>CS 6080</w:t>
            </w:r>
          </w:p>
        </w:tc>
        <w:tc>
          <w:tcPr>
            <w:tcW w:w="2430" w:type="dxa"/>
          </w:tcPr>
          <w:p w:rsidR="000E0BC8" w:rsidRDefault="000E0BC8" w:rsidP="00E301CE">
            <w:pPr>
              <w:rPr>
                <w:sz w:val="16"/>
              </w:rPr>
            </w:pPr>
            <w:r>
              <w:rPr>
                <w:sz w:val="16"/>
              </w:rPr>
              <w:t>Operating Supplies</w:t>
            </w:r>
          </w:p>
        </w:tc>
        <w:tc>
          <w:tcPr>
            <w:tcW w:w="990" w:type="dxa"/>
          </w:tcPr>
          <w:p w:rsidR="000E0BC8" w:rsidRPr="00C07BC9" w:rsidRDefault="002E16E7" w:rsidP="00867E13">
            <w:pPr>
              <w:jc w:val="right"/>
              <w:rPr>
                <w:sz w:val="16"/>
              </w:rPr>
            </w:pPr>
            <w:r>
              <w:rPr>
                <w:sz w:val="16"/>
              </w:rPr>
              <w:t>1,142.41</w:t>
            </w:r>
          </w:p>
        </w:tc>
        <w:tc>
          <w:tcPr>
            <w:tcW w:w="1080" w:type="dxa"/>
          </w:tcPr>
          <w:p w:rsidR="000E0BC8" w:rsidRPr="00C07BC9" w:rsidRDefault="002E16E7" w:rsidP="00867E13">
            <w:pPr>
              <w:jc w:val="right"/>
              <w:rPr>
                <w:sz w:val="16"/>
              </w:rPr>
            </w:pPr>
            <w:r>
              <w:rPr>
                <w:sz w:val="16"/>
              </w:rPr>
              <w:t>4,264.06</w:t>
            </w:r>
          </w:p>
        </w:tc>
        <w:tc>
          <w:tcPr>
            <w:tcW w:w="1260" w:type="dxa"/>
          </w:tcPr>
          <w:p w:rsidR="000E0BC8" w:rsidRDefault="000E0BC8" w:rsidP="00E301CE">
            <w:pPr>
              <w:jc w:val="right"/>
              <w:rPr>
                <w:sz w:val="16"/>
              </w:rPr>
            </w:pPr>
            <w:r>
              <w:rPr>
                <w:sz w:val="16"/>
              </w:rPr>
              <w:t>3,500.00</w:t>
            </w:r>
          </w:p>
        </w:tc>
        <w:tc>
          <w:tcPr>
            <w:tcW w:w="1530" w:type="dxa"/>
          </w:tcPr>
          <w:p w:rsidR="000E0BC8" w:rsidRDefault="000E0BC8" w:rsidP="00E301CE">
            <w:pPr>
              <w:jc w:val="right"/>
              <w:rPr>
                <w:sz w:val="16"/>
              </w:rPr>
            </w:pPr>
            <w:r>
              <w:rPr>
                <w:sz w:val="16"/>
              </w:rPr>
              <w:t>3,500.00</w:t>
            </w:r>
          </w:p>
        </w:tc>
      </w:tr>
      <w:tr w:rsidR="000E0BC8" w:rsidRPr="00C07BC9" w:rsidTr="002616BF">
        <w:tc>
          <w:tcPr>
            <w:tcW w:w="805" w:type="dxa"/>
          </w:tcPr>
          <w:p w:rsidR="000E0BC8" w:rsidRDefault="000E0BC8" w:rsidP="005F2232">
            <w:pPr>
              <w:jc w:val="right"/>
              <w:rPr>
                <w:sz w:val="16"/>
              </w:rPr>
            </w:pPr>
            <w:r>
              <w:rPr>
                <w:sz w:val="16"/>
              </w:rPr>
              <w:t>CS 6130</w:t>
            </w:r>
          </w:p>
        </w:tc>
        <w:tc>
          <w:tcPr>
            <w:tcW w:w="2430" w:type="dxa"/>
          </w:tcPr>
          <w:p w:rsidR="000E0BC8" w:rsidRDefault="000E0BC8" w:rsidP="00E301CE">
            <w:pPr>
              <w:rPr>
                <w:sz w:val="16"/>
              </w:rPr>
            </w:pPr>
            <w:r>
              <w:rPr>
                <w:sz w:val="16"/>
              </w:rPr>
              <w:t>New Equipment</w:t>
            </w:r>
          </w:p>
        </w:tc>
        <w:tc>
          <w:tcPr>
            <w:tcW w:w="990" w:type="dxa"/>
          </w:tcPr>
          <w:p w:rsidR="000E0BC8" w:rsidRPr="00C07BC9" w:rsidRDefault="002E16E7" w:rsidP="00867E13">
            <w:pPr>
              <w:jc w:val="right"/>
              <w:rPr>
                <w:sz w:val="16"/>
              </w:rPr>
            </w:pPr>
            <w:r>
              <w:rPr>
                <w:sz w:val="16"/>
              </w:rPr>
              <w:t>0.00</w:t>
            </w:r>
          </w:p>
        </w:tc>
        <w:tc>
          <w:tcPr>
            <w:tcW w:w="1080" w:type="dxa"/>
          </w:tcPr>
          <w:p w:rsidR="000E0BC8" w:rsidRPr="00C07BC9" w:rsidRDefault="002E16E7" w:rsidP="00867E13">
            <w:pPr>
              <w:jc w:val="right"/>
              <w:rPr>
                <w:sz w:val="16"/>
              </w:rPr>
            </w:pPr>
            <w:r>
              <w:rPr>
                <w:sz w:val="16"/>
              </w:rPr>
              <w:t>1,615.97</w:t>
            </w:r>
          </w:p>
        </w:tc>
        <w:tc>
          <w:tcPr>
            <w:tcW w:w="1260" w:type="dxa"/>
          </w:tcPr>
          <w:p w:rsidR="000E0BC8" w:rsidRPr="002E16E7" w:rsidRDefault="000E0BC8" w:rsidP="00E301CE">
            <w:pPr>
              <w:jc w:val="right"/>
              <w:rPr>
                <w:sz w:val="16"/>
              </w:rPr>
            </w:pPr>
            <w:r w:rsidRPr="002E16E7">
              <w:rPr>
                <w:sz w:val="16"/>
              </w:rPr>
              <w:t>1,200.00</w:t>
            </w:r>
          </w:p>
        </w:tc>
        <w:tc>
          <w:tcPr>
            <w:tcW w:w="1530" w:type="dxa"/>
          </w:tcPr>
          <w:p w:rsidR="000E0BC8" w:rsidRPr="002E16E7" w:rsidRDefault="000E0BC8" w:rsidP="00E301CE">
            <w:pPr>
              <w:jc w:val="right"/>
              <w:rPr>
                <w:sz w:val="16"/>
              </w:rPr>
            </w:pPr>
            <w:r w:rsidRPr="002E16E7">
              <w:rPr>
                <w:sz w:val="16"/>
              </w:rPr>
              <w:t>1,200.00</w:t>
            </w:r>
          </w:p>
        </w:tc>
      </w:tr>
      <w:tr w:rsidR="002E16E7" w:rsidRPr="00C07BC9" w:rsidTr="002616BF">
        <w:tc>
          <w:tcPr>
            <w:tcW w:w="805" w:type="dxa"/>
          </w:tcPr>
          <w:p w:rsidR="002E16E7" w:rsidRDefault="002E16E7" w:rsidP="005F2232">
            <w:pPr>
              <w:jc w:val="right"/>
              <w:rPr>
                <w:sz w:val="16"/>
              </w:rPr>
            </w:pPr>
            <w:r>
              <w:rPr>
                <w:sz w:val="16"/>
              </w:rPr>
              <w:t>CS 6900</w:t>
            </w:r>
          </w:p>
        </w:tc>
        <w:tc>
          <w:tcPr>
            <w:tcW w:w="2430" w:type="dxa"/>
          </w:tcPr>
          <w:p w:rsidR="002E16E7" w:rsidRDefault="002E16E7" w:rsidP="00E301CE">
            <w:pPr>
              <w:rPr>
                <w:sz w:val="16"/>
              </w:rPr>
            </w:pPr>
            <w:r>
              <w:rPr>
                <w:sz w:val="16"/>
              </w:rPr>
              <w:t>Miscellaneous</w:t>
            </w:r>
          </w:p>
        </w:tc>
        <w:tc>
          <w:tcPr>
            <w:tcW w:w="990" w:type="dxa"/>
          </w:tcPr>
          <w:p w:rsidR="002E16E7" w:rsidRPr="00922F5E" w:rsidRDefault="002E16E7" w:rsidP="00867E13">
            <w:pPr>
              <w:jc w:val="right"/>
              <w:rPr>
                <w:sz w:val="16"/>
              </w:rPr>
            </w:pPr>
            <w:r w:rsidRPr="00922F5E">
              <w:rPr>
                <w:sz w:val="16"/>
              </w:rPr>
              <w:t>0.00</w:t>
            </w:r>
          </w:p>
        </w:tc>
        <w:tc>
          <w:tcPr>
            <w:tcW w:w="1080" w:type="dxa"/>
          </w:tcPr>
          <w:p w:rsidR="002E16E7" w:rsidRPr="00922F5E" w:rsidRDefault="002E16E7" w:rsidP="00867E13">
            <w:pPr>
              <w:jc w:val="right"/>
              <w:rPr>
                <w:sz w:val="16"/>
              </w:rPr>
            </w:pPr>
            <w:r w:rsidRPr="00922F5E">
              <w:rPr>
                <w:sz w:val="16"/>
              </w:rPr>
              <w:t>430.00</w:t>
            </w:r>
          </w:p>
        </w:tc>
        <w:tc>
          <w:tcPr>
            <w:tcW w:w="1260" w:type="dxa"/>
          </w:tcPr>
          <w:p w:rsidR="002E16E7" w:rsidRPr="00922F5E" w:rsidRDefault="002E16E7" w:rsidP="00E301CE">
            <w:pPr>
              <w:jc w:val="right"/>
              <w:rPr>
                <w:sz w:val="16"/>
              </w:rPr>
            </w:pPr>
            <w:r w:rsidRPr="00922F5E">
              <w:rPr>
                <w:sz w:val="16"/>
              </w:rPr>
              <w:t>400.00</w:t>
            </w:r>
          </w:p>
        </w:tc>
        <w:tc>
          <w:tcPr>
            <w:tcW w:w="1530" w:type="dxa"/>
          </w:tcPr>
          <w:p w:rsidR="002E16E7" w:rsidRPr="00922F5E" w:rsidRDefault="002E16E7" w:rsidP="00E301CE">
            <w:pPr>
              <w:jc w:val="right"/>
              <w:rPr>
                <w:sz w:val="16"/>
              </w:rPr>
            </w:pPr>
            <w:r w:rsidRPr="00922F5E">
              <w:rPr>
                <w:sz w:val="16"/>
              </w:rPr>
              <w:t>0.00</w:t>
            </w:r>
          </w:p>
        </w:tc>
      </w:tr>
      <w:tr w:rsidR="00411501" w:rsidRPr="00C07BC9" w:rsidTr="00DE32CB">
        <w:tc>
          <w:tcPr>
            <w:tcW w:w="3235" w:type="dxa"/>
            <w:gridSpan w:val="2"/>
          </w:tcPr>
          <w:p w:rsidR="00411501" w:rsidRDefault="00411501" w:rsidP="000E0BC8">
            <w:pPr>
              <w:jc w:val="right"/>
              <w:rPr>
                <w:sz w:val="16"/>
              </w:rPr>
            </w:pPr>
            <w:r>
              <w:rPr>
                <w:sz w:val="16"/>
              </w:rPr>
              <w:t xml:space="preserve">Totals </w:t>
            </w:r>
          </w:p>
        </w:tc>
        <w:tc>
          <w:tcPr>
            <w:tcW w:w="990" w:type="dxa"/>
          </w:tcPr>
          <w:p w:rsidR="00411501" w:rsidRPr="00C07BC9" w:rsidRDefault="002E16E7" w:rsidP="00867E13">
            <w:pPr>
              <w:jc w:val="right"/>
              <w:rPr>
                <w:sz w:val="16"/>
              </w:rPr>
            </w:pPr>
            <w:r>
              <w:rPr>
                <w:sz w:val="16"/>
              </w:rPr>
              <w:t>13,459.02</w:t>
            </w:r>
          </w:p>
        </w:tc>
        <w:tc>
          <w:tcPr>
            <w:tcW w:w="1080" w:type="dxa"/>
          </w:tcPr>
          <w:p w:rsidR="00411501" w:rsidRPr="00C07BC9" w:rsidRDefault="002E16E7" w:rsidP="00867E13">
            <w:pPr>
              <w:jc w:val="right"/>
              <w:rPr>
                <w:sz w:val="16"/>
              </w:rPr>
            </w:pPr>
            <w:r>
              <w:rPr>
                <w:sz w:val="16"/>
              </w:rPr>
              <w:t>138,286.10</w:t>
            </w:r>
          </w:p>
        </w:tc>
        <w:tc>
          <w:tcPr>
            <w:tcW w:w="1260" w:type="dxa"/>
          </w:tcPr>
          <w:p w:rsidR="00411501" w:rsidRDefault="00411501" w:rsidP="00E301CE">
            <w:pPr>
              <w:jc w:val="right"/>
              <w:rPr>
                <w:sz w:val="16"/>
              </w:rPr>
            </w:pPr>
            <w:r>
              <w:rPr>
                <w:sz w:val="16"/>
              </w:rPr>
              <w:t>132,570.00</w:t>
            </w:r>
          </w:p>
        </w:tc>
        <w:tc>
          <w:tcPr>
            <w:tcW w:w="1530" w:type="dxa"/>
          </w:tcPr>
          <w:p w:rsidR="00411501" w:rsidRDefault="00411501" w:rsidP="00E301CE">
            <w:pPr>
              <w:jc w:val="right"/>
              <w:rPr>
                <w:sz w:val="16"/>
              </w:rPr>
            </w:pPr>
            <w:r>
              <w:rPr>
                <w:sz w:val="16"/>
              </w:rPr>
              <w:t>140,727.00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12618A" w:rsidRPr="0012618A" w:rsidTr="00F86038">
        <w:tc>
          <w:tcPr>
            <w:tcW w:w="3235" w:type="dxa"/>
            <w:gridSpan w:val="2"/>
          </w:tcPr>
          <w:p w:rsidR="0012618A" w:rsidRPr="006321F9" w:rsidRDefault="0012618A" w:rsidP="0012618A">
            <w:pPr>
              <w:rPr>
                <w:b/>
                <w:sz w:val="16"/>
              </w:rPr>
            </w:pPr>
            <w:r w:rsidRPr="006321F9">
              <w:rPr>
                <w:b/>
                <w:sz w:val="16"/>
              </w:rPr>
              <w:t>MI</w:t>
            </w:r>
            <w:r w:rsidR="006321F9" w:rsidRPr="006321F9">
              <w:rPr>
                <w:b/>
                <w:sz w:val="16"/>
              </w:rPr>
              <w:t>S</w:t>
            </w:r>
            <w:r w:rsidRPr="006321F9">
              <w:rPr>
                <w:b/>
                <w:sz w:val="16"/>
              </w:rPr>
              <w:t>SION 1B</w:t>
            </w:r>
          </w:p>
        </w:tc>
        <w:tc>
          <w:tcPr>
            <w:tcW w:w="990" w:type="dxa"/>
          </w:tcPr>
          <w:p w:rsidR="0012618A" w:rsidRPr="002616BF" w:rsidRDefault="0012618A" w:rsidP="0012618A">
            <w:pPr>
              <w:jc w:val="center"/>
              <w:rPr>
                <w:sz w:val="16"/>
              </w:rPr>
            </w:pPr>
            <w:r w:rsidRPr="002616BF">
              <w:rPr>
                <w:sz w:val="16"/>
              </w:rPr>
              <w:t>September Totals</w:t>
            </w:r>
          </w:p>
        </w:tc>
        <w:tc>
          <w:tcPr>
            <w:tcW w:w="1080" w:type="dxa"/>
          </w:tcPr>
          <w:p w:rsidR="0012618A" w:rsidRPr="002616BF" w:rsidRDefault="0012618A" w:rsidP="0012618A">
            <w:pPr>
              <w:jc w:val="center"/>
              <w:rPr>
                <w:sz w:val="16"/>
              </w:rPr>
            </w:pPr>
            <w:r w:rsidRPr="002616BF">
              <w:rPr>
                <w:sz w:val="16"/>
              </w:rPr>
              <w:t>Year End Totals</w:t>
            </w:r>
          </w:p>
        </w:tc>
        <w:tc>
          <w:tcPr>
            <w:tcW w:w="1260" w:type="dxa"/>
          </w:tcPr>
          <w:p w:rsidR="0012618A" w:rsidRPr="002616BF" w:rsidRDefault="0012618A" w:rsidP="0012618A">
            <w:pPr>
              <w:jc w:val="center"/>
              <w:rPr>
                <w:sz w:val="16"/>
              </w:rPr>
            </w:pPr>
            <w:r w:rsidRPr="002616BF">
              <w:rPr>
                <w:sz w:val="16"/>
              </w:rPr>
              <w:t>Budget         2018 – 2019</w:t>
            </w:r>
          </w:p>
        </w:tc>
        <w:tc>
          <w:tcPr>
            <w:tcW w:w="1530" w:type="dxa"/>
          </w:tcPr>
          <w:p w:rsidR="0012618A" w:rsidRDefault="0012618A" w:rsidP="0012618A">
            <w:pPr>
              <w:jc w:val="center"/>
              <w:rPr>
                <w:sz w:val="16"/>
              </w:rPr>
            </w:pPr>
            <w:r w:rsidRPr="002616BF">
              <w:rPr>
                <w:sz w:val="16"/>
              </w:rPr>
              <w:t xml:space="preserve">Budget         </w:t>
            </w:r>
            <w:r>
              <w:rPr>
                <w:sz w:val="16"/>
              </w:rPr>
              <w:t xml:space="preserve">     </w:t>
            </w:r>
          </w:p>
          <w:p w:rsidR="0012618A" w:rsidRPr="002616BF" w:rsidRDefault="0012618A" w:rsidP="0012618A">
            <w:pPr>
              <w:jc w:val="center"/>
              <w:rPr>
                <w:sz w:val="16"/>
              </w:rPr>
            </w:pPr>
            <w:r w:rsidRPr="002616BF">
              <w:rPr>
                <w:sz w:val="16"/>
              </w:rPr>
              <w:t>2019 – 2020</w:t>
            </w:r>
          </w:p>
        </w:tc>
      </w:tr>
      <w:tr w:rsidR="0012618A" w:rsidRPr="0012618A" w:rsidTr="0012618A">
        <w:tc>
          <w:tcPr>
            <w:tcW w:w="895" w:type="dxa"/>
          </w:tcPr>
          <w:p w:rsidR="0012618A" w:rsidRPr="0012618A" w:rsidRDefault="0012618A" w:rsidP="0012618A">
            <w:pPr>
              <w:jc w:val="right"/>
              <w:rPr>
                <w:sz w:val="16"/>
              </w:rPr>
            </w:pPr>
            <w:r>
              <w:rPr>
                <w:sz w:val="16"/>
              </w:rPr>
              <w:t>EX 9070</w:t>
            </w:r>
          </w:p>
        </w:tc>
        <w:tc>
          <w:tcPr>
            <w:tcW w:w="2340" w:type="dxa"/>
          </w:tcPr>
          <w:p w:rsidR="0012618A" w:rsidRPr="0012618A" w:rsidRDefault="0012618A" w:rsidP="0012618A">
            <w:pPr>
              <w:jc w:val="right"/>
              <w:rPr>
                <w:b/>
                <w:sz w:val="16"/>
              </w:rPr>
            </w:pPr>
            <w:r w:rsidRPr="0012618A">
              <w:rPr>
                <w:b/>
                <w:sz w:val="16"/>
              </w:rPr>
              <w:t>CAMP SCHAFER DEVELOPMENT</w:t>
            </w:r>
          </w:p>
        </w:tc>
        <w:tc>
          <w:tcPr>
            <w:tcW w:w="990" w:type="dxa"/>
          </w:tcPr>
          <w:p w:rsidR="0012618A" w:rsidRPr="0012618A" w:rsidRDefault="0012618A" w:rsidP="0012618A">
            <w:pPr>
              <w:jc w:val="right"/>
              <w:rPr>
                <w:sz w:val="16"/>
              </w:rPr>
            </w:pPr>
          </w:p>
        </w:tc>
        <w:tc>
          <w:tcPr>
            <w:tcW w:w="1080" w:type="dxa"/>
          </w:tcPr>
          <w:p w:rsidR="0012618A" w:rsidRPr="0012618A" w:rsidRDefault="002E16E7" w:rsidP="0012618A">
            <w:pPr>
              <w:jc w:val="right"/>
              <w:rPr>
                <w:sz w:val="16"/>
              </w:rPr>
            </w:pPr>
            <w:r>
              <w:rPr>
                <w:sz w:val="16"/>
              </w:rPr>
              <w:t>2,000.00</w:t>
            </w:r>
          </w:p>
        </w:tc>
        <w:tc>
          <w:tcPr>
            <w:tcW w:w="1260" w:type="dxa"/>
          </w:tcPr>
          <w:p w:rsidR="0012618A" w:rsidRPr="0012618A" w:rsidRDefault="0012618A" w:rsidP="0012618A">
            <w:pPr>
              <w:jc w:val="right"/>
              <w:rPr>
                <w:sz w:val="16"/>
              </w:rPr>
            </w:pPr>
            <w:r w:rsidRPr="0012618A">
              <w:rPr>
                <w:sz w:val="16"/>
              </w:rPr>
              <w:t>2,000.00</w:t>
            </w:r>
          </w:p>
        </w:tc>
        <w:tc>
          <w:tcPr>
            <w:tcW w:w="1530" w:type="dxa"/>
          </w:tcPr>
          <w:p w:rsidR="0012618A" w:rsidRPr="0012618A" w:rsidRDefault="0012618A" w:rsidP="0012618A">
            <w:pPr>
              <w:jc w:val="right"/>
              <w:rPr>
                <w:sz w:val="16"/>
              </w:rPr>
            </w:pPr>
            <w:r w:rsidRPr="0012618A">
              <w:rPr>
                <w:sz w:val="16"/>
              </w:rPr>
              <w:t>2,000.00</w:t>
            </w:r>
          </w:p>
        </w:tc>
      </w:tr>
    </w:tbl>
    <w:p w:rsidR="000E0BC8" w:rsidRDefault="000E0BC8"/>
    <w:tbl>
      <w:tblPr>
        <w:tblStyle w:val="TableGrid"/>
        <w:tblW w:w="0" w:type="auto"/>
        <w:tblLook w:val="04A0" w:firstRow="1" w:lastRow="0" w:firstColumn="1" w:lastColumn="0" w:noHBand="0" w:noVBand="1"/>
      </w:tblPr>
      <w:tblGrid>
        <w:gridCol w:w="895"/>
        <w:gridCol w:w="2340"/>
        <w:gridCol w:w="990"/>
        <w:gridCol w:w="1080"/>
        <w:gridCol w:w="1260"/>
        <w:gridCol w:w="1530"/>
      </w:tblGrid>
      <w:tr w:rsidR="0012618A" w:rsidRPr="0012618A" w:rsidTr="00DE32CB">
        <w:tc>
          <w:tcPr>
            <w:tcW w:w="3235" w:type="dxa"/>
            <w:gridSpan w:val="2"/>
          </w:tcPr>
          <w:p w:rsidR="0012618A" w:rsidRPr="006321F9" w:rsidRDefault="0012618A" w:rsidP="00DE32CB">
            <w:pPr>
              <w:rPr>
                <w:b/>
                <w:sz w:val="16"/>
              </w:rPr>
            </w:pPr>
            <w:r w:rsidRPr="006321F9">
              <w:rPr>
                <w:b/>
                <w:sz w:val="16"/>
              </w:rPr>
              <w:t>MI</w:t>
            </w:r>
            <w:r w:rsidR="006321F9" w:rsidRPr="006321F9">
              <w:rPr>
                <w:b/>
                <w:sz w:val="16"/>
              </w:rPr>
              <w:t>S</w:t>
            </w:r>
            <w:r w:rsidRPr="006321F9">
              <w:rPr>
                <w:b/>
                <w:sz w:val="16"/>
              </w:rPr>
              <w:t>SION 2</w:t>
            </w:r>
          </w:p>
        </w:tc>
        <w:tc>
          <w:tcPr>
            <w:tcW w:w="990" w:type="dxa"/>
          </w:tcPr>
          <w:p w:rsidR="0012618A" w:rsidRPr="002616BF" w:rsidRDefault="0012618A" w:rsidP="00DE32CB">
            <w:pPr>
              <w:jc w:val="center"/>
              <w:rPr>
                <w:sz w:val="16"/>
              </w:rPr>
            </w:pPr>
            <w:r w:rsidRPr="002616BF">
              <w:rPr>
                <w:sz w:val="16"/>
              </w:rPr>
              <w:t>September Totals</w:t>
            </w:r>
          </w:p>
        </w:tc>
        <w:tc>
          <w:tcPr>
            <w:tcW w:w="1080" w:type="dxa"/>
          </w:tcPr>
          <w:p w:rsidR="0012618A" w:rsidRPr="002616BF" w:rsidRDefault="0012618A" w:rsidP="00DE32CB">
            <w:pPr>
              <w:jc w:val="center"/>
              <w:rPr>
                <w:sz w:val="16"/>
              </w:rPr>
            </w:pPr>
            <w:r w:rsidRPr="002616BF">
              <w:rPr>
                <w:sz w:val="16"/>
              </w:rPr>
              <w:t>Year End Totals</w:t>
            </w:r>
          </w:p>
        </w:tc>
        <w:tc>
          <w:tcPr>
            <w:tcW w:w="1260" w:type="dxa"/>
          </w:tcPr>
          <w:p w:rsidR="0012618A" w:rsidRPr="002616BF" w:rsidRDefault="0012618A" w:rsidP="00DE32CB">
            <w:pPr>
              <w:jc w:val="center"/>
              <w:rPr>
                <w:sz w:val="16"/>
              </w:rPr>
            </w:pPr>
            <w:r w:rsidRPr="002616BF">
              <w:rPr>
                <w:sz w:val="16"/>
              </w:rPr>
              <w:t>Budget         2018 – 2019</w:t>
            </w:r>
          </w:p>
        </w:tc>
        <w:tc>
          <w:tcPr>
            <w:tcW w:w="1530" w:type="dxa"/>
          </w:tcPr>
          <w:p w:rsidR="0012618A" w:rsidRDefault="0012618A" w:rsidP="00DE32CB">
            <w:pPr>
              <w:jc w:val="center"/>
              <w:rPr>
                <w:sz w:val="16"/>
              </w:rPr>
            </w:pPr>
            <w:r w:rsidRPr="002616BF">
              <w:rPr>
                <w:sz w:val="16"/>
              </w:rPr>
              <w:t xml:space="preserve">Budget         </w:t>
            </w:r>
            <w:r>
              <w:rPr>
                <w:sz w:val="16"/>
              </w:rPr>
              <w:t xml:space="preserve">     </w:t>
            </w:r>
          </w:p>
          <w:p w:rsidR="0012618A" w:rsidRPr="002616BF" w:rsidRDefault="0012618A" w:rsidP="00DE32CB">
            <w:pPr>
              <w:jc w:val="center"/>
              <w:rPr>
                <w:sz w:val="16"/>
              </w:rPr>
            </w:pPr>
            <w:r w:rsidRPr="002616BF">
              <w:rPr>
                <w:sz w:val="16"/>
              </w:rPr>
              <w:t>2019 – 2020</w:t>
            </w:r>
          </w:p>
        </w:tc>
      </w:tr>
      <w:tr w:rsidR="0012618A" w:rsidTr="00DE32CB">
        <w:tc>
          <w:tcPr>
            <w:tcW w:w="3235" w:type="dxa"/>
            <w:gridSpan w:val="2"/>
          </w:tcPr>
          <w:p w:rsidR="0012618A" w:rsidRDefault="0012618A" w:rsidP="00DE32CB">
            <w:r>
              <w:rPr>
                <w:b/>
                <w:sz w:val="16"/>
              </w:rPr>
              <w:t>BAPTIST CENTER</w:t>
            </w:r>
          </w:p>
        </w:tc>
        <w:tc>
          <w:tcPr>
            <w:tcW w:w="990" w:type="dxa"/>
          </w:tcPr>
          <w:p w:rsidR="0012618A" w:rsidRPr="0012618A" w:rsidRDefault="0012618A" w:rsidP="00DE32CB">
            <w:pPr>
              <w:jc w:val="right"/>
              <w:rPr>
                <w:sz w:val="16"/>
              </w:rPr>
            </w:pPr>
          </w:p>
        </w:tc>
        <w:tc>
          <w:tcPr>
            <w:tcW w:w="1080" w:type="dxa"/>
          </w:tcPr>
          <w:p w:rsidR="0012618A" w:rsidRPr="0012618A" w:rsidRDefault="0012618A" w:rsidP="00DE32CB">
            <w:pPr>
              <w:jc w:val="right"/>
              <w:rPr>
                <w:sz w:val="16"/>
              </w:rPr>
            </w:pPr>
          </w:p>
        </w:tc>
        <w:tc>
          <w:tcPr>
            <w:tcW w:w="1260" w:type="dxa"/>
          </w:tcPr>
          <w:p w:rsidR="0012618A" w:rsidRPr="0012618A" w:rsidRDefault="0012618A" w:rsidP="00DE32CB">
            <w:pPr>
              <w:jc w:val="right"/>
              <w:rPr>
                <w:sz w:val="16"/>
              </w:rPr>
            </w:pPr>
          </w:p>
        </w:tc>
        <w:tc>
          <w:tcPr>
            <w:tcW w:w="1530" w:type="dxa"/>
          </w:tcPr>
          <w:p w:rsidR="0012618A" w:rsidRPr="0012618A" w:rsidRDefault="0012618A" w:rsidP="00DE32CB">
            <w:pPr>
              <w:jc w:val="right"/>
              <w:rPr>
                <w:sz w:val="16"/>
              </w:rPr>
            </w:pPr>
          </w:p>
        </w:tc>
      </w:tr>
      <w:tr w:rsidR="0012618A" w:rsidTr="00DE32CB">
        <w:tc>
          <w:tcPr>
            <w:tcW w:w="3235" w:type="dxa"/>
            <w:gridSpan w:val="2"/>
          </w:tcPr>
          <w:p w:rsidR="0012618A" w:rsidRPr="0012618A" w:rsidRDefault="0012618A" w:rsidP="0012618A">
            <w:pPr>
              <w:jc w:val="right"/>
              <w:rPr>
                <w:sz w:val="16"/>
              </w:rPr>
            </w:pPr>
            <w:r>
              <w:rPr>
                <w:sz w:val="16"/>
              </w:rPr>
              <w:t>Anticipated Receipts</w:t>
            </w:r>
          </w:p>
        </w:tc>
        <w:tc>
          <w:tcPr>
            <w:tcW w:w="990" w:type="dxa"/>
          </w:tcPr>
          <w:p w:rsidR="0012618A" w:rsidRPr="0012618A" w:rsidRDefault="0012618A" w:rsidP="00DE32CB">
            <w:pPr>
              <w:jc w:val="right"/>
              <w:rPr>
                <w:sz w:val="16"/>
              </w:rPr>
            </w:pPr>
          </w:p>
        </w:tc>
        <w:tc>
          <w:tcPr>
            <w:tcW w:w="1080" w:type="dxa"/>
          </w:tcPr>
          <w:p w:rsidR="0012618A" w:rsidRPr="0012618A" w:rsidRDefault="0012618A" w:rsidP="00DE32CB">
            <w:pPr>
              <w:jc w:val="right"/>
              <w:rPr>
                <w:sz w:val="16"/>
              </w:rPr>
            </w:pPr>
          </w:p>
        </w:tc>
        <w:tc>
          <w:tcPr>
            <w:tcW w:w="1260" w:type="dxa"/>
          </w:tcPr>
          <w:p w:rsidR="0012618A" w:rsidRPr="0012618A" w:rsidRDefault="0012618A" w:rsidP="00DE32CB">
            <w:pPr>
              <w:jc w:val="right"/>
              <w:rPr>
                <w:sz w:val="16"/>
              </w:rPr>
            </w:pPr>
          </w:p>
        </w:tc>
        <w:tc>
          <w:tcPr>
            <w:tcW w:w="1530" w:type="dxa"/>
          </w:tcPr>
          <w:p w:rsidR="0012618A" w:rsidRPr="0012618A" w:rsidRDefault="0012618A" w:rsidP="00DE32CB">
            <w:pPr>
              <w:jc w:val="right"/>
              <w:rPr>
                <w:sz w:val="16"/>
              </w:rPr>
            </w:pPr>
          </w:p>
        </w:tc>
      </w:tr>
      <w:tr w:rsidR="0012618A" w:rsidTr="0012618A">
        <w:tc>
          <w:tcPr>
            <w:tcW w:w="895" w:type="dxa"/>
          </w:tcPr>
          <w:p w:rsidR="0012618A" w:rsidRDefault="0012618A" w:rsidP="0012618A">
            <w:pPr>
              <w:jc w:val="right"/>
              <w:rPr>
                <w:sz w:val="16"/>
              </w:rPr>
            </w:pPr>
            <w:r>
              <w:rPr>
                <w:sz w:val="16"/>
              </w:rPr>
              <w:t>BC 3000</w:t>
            </w:r>
          </w:p>
        </w:tc>
        <w:tc>
          <w:tcPr>
            <w:tcW w:w="2340" w:type="dxa"/>
          </w:tcPr>
          <w:p w:rsidR="0012618A" w:rsidRDefault="0012618A" w:rsidP="0012618A">
            <w:pPr>
              <w:jc w:val="right"/>
              <w:rPr>
                <w:sz w:val="16"/>
              </w:rPr>
            </w:pPr>
            <w:r w:rsidRPr="00C07BC9">
              <w:rPr>
                <w:sz w:val="16"/>
              </w:rPr>
              <w:t>Beginning Carryover Balance</w:t>
            </w:r>
          </w:p>
        </w:tc>
        <w:tc>
          <w:tcPr>
            <w:tcW w:w="990" w:type="dxa"/>
          </w:tcPr>
          <w:p w:rsidR="0012618A" w:rsidRPr="0012618A" w:rsidRDefault="002E16E7" w:rsidP="00DE32CB">
            <w:pPr>
              <w:jc w:val="right"/>
              <w:rPr>
                <w:sz w:val="16"/>
              </w:rPr>
            </w:pPr>
            <w:r>
              <w:rPr>
                <w:sz w:val="16"/>
              </w:rPr>
              <w:t>13</w:t>
            </w:r>
            <w:r w:rsidR="004D4DB6">
              <w:rPr>
                <w:sz w:val="16"/>
              </w:rPr>
              <w:t>,246.06</w:t>
            </w:r>
          </w:p>
        </w:tc>
        <w:tc>
          <w:tcPr>
            <w:tcW w:w="1080" w:type="dxa"/>
          </w:tcPr>
          <w:p w:rsidR="0012618A" w:rsidRPr="0012618A" w:rsidRDefault="0012618A" w:rsidP="00DE32CB">
            <w:pPr>
              <w:jc w:val="right"/>
              <w:rPr>
                <w:sz w:val="16"/>
              </w:rPr>
            </w:pPr>
          </w:p>
        </w:tc>
        <w:tc>
          <w:tcPr>
            <w:tcW w:w="1260" w:type="dxa"/>
          </w:tcPr>
          <w:p w:rsidR="0012618A" w:rsidRPr="0012618A" w:rsidRDefault="0012618A" w:rsidP="00DE32CB">
            <w:pPr>
              <w:jc w:val="right"/>
              <w:rPr>
                <w:sz w:val="16"/>
              </w:rPr>
            </w:pPr>
          </w:p>
        </w:tc>
        <w:tc>
          <w:tcPr>
            <w:tcW w:w="1530" w:type="dxa"/>
          </w:tcPr>
          <w:p w:rsidR="0012618A" w:rsidRPr="0012618A" w:rsidRDefault="00C3123F" w:rsidP="00DE32CB">
            <w:pPr>
              <w:jc w:val="right"/>
              <w:rPr>
                <w:sz w:val="16"/>
              </w:rPr>
            </w:pPr>
            <w:r>
              <w:rPr>
                <w:sz w:val="16"/>
              </w:rPr>
              <w:t>12,488.05</w:t>
            </w:r>
          </w:p>
        </w:tc>
      </w:tr>
      <w:tr w:rsidR="0012618A" w:rsidTr="0012618A">
        <w:tc>
          <w:tcPr>
            <w:tcW w:w="895" w:type="dxa"/>
          </w:tcPr>
          <w:p w:rsidR="0012618A" w:rsidRDefault="0012618A" w:rsidP="0012618A">
            <w:pPr>
              <w:jc w:val="right"/>
              <w:rPr>
                <w:sz w:val="16"/>
              </w:rPr>
            </w:pPr>
            <w:r>
              <w:rPr>
                <w:sz w:val="16"/>
              </w:rPr>
              <w:t>BC 4130</w:t>
            </w:r>
          </w:p>
        </w:tc>
        <w:tc>
          <w:tcPr>
            <w:tcW w:w="2340" w:type="dxa"/>
          </w:tcPr>
          <w:p w:rsidR="0012618A" w:rsidRPr="00C07BC9" w:rsidRDefault="0012618A" w:rsidP="0012618A">
            <w:pPr>
              <w:jc w:val="right"/>
              <w:rPr>
                <w:sz w:val="16"/>
              </w:rPr>
            </w:pPr>
            <w:r>
              <w:rPr>
                <w:sz w:val="16"/>
              </w:rPr>
              <w:t xml:space="preserve">Receipts from Center Store </w:t>
            </w:r>
          </w:p>
        </w:tc>
        <w:tc>
          <w:tcPr>
            <w:tcW w:w="990" w:type="dxa"/>
          </w:tcPr>
          <w:p w:rsidR="0012618A" w:rsidRPr="0012618A" w:rsidRDefault="004D4DB6" w:rsidP="00DE32CB">
            <w:pPr>
              <w:jc w:val="right"/>
              <w:rPr>
                <w:sz w:val="16"/>
              </w:rPr>
            </w:pPr>
            <w:r>
              <w:rPr>
                <w:sz w:val="16"/>
              </w:rPr>
              <w:t>384.50</w:t>
            </w:r>
          </w:p>
        </w:tc>
        <w:tc>
          <w:tcPr>
            <w:tcW w:w="1080" w:type="dxa"/>
          </w:tcPr>
          <w:p w:rsidR="0012618A" w:rsidRPr="0012618A" w:rsidRDefault="004D4DB6" w:rsidP="00DE32CB">
            <w:pPr>
              <w:jc w:val="right"/>
              <w:rPr>
                <w:sz w:val="16"/>
              </w:rPr>
            </w:pPr>
            <w:r>
              <w:rPr>
                <w:sz w:val="16"/>
              </w:rPr>
              <w:t>4,173.49</w:t>
            </w:r>
          </w:p>
        </w:tc>
        <w:tc>
          <w:tcPr>
            <w:tcW w:w="1260" w:type="dxa"/>
          </w:tcPr>
          <w:p w:rsidR="0012618A" w:rsidRPr="0012618A" w:rsidRDefault="0012618A" w:rsidP="00DE32CB">
            <w:pPr>
              <w:jc w:val="right"/>
              <w:rPr>
                <w:sz w:val="16"/>
              </w:rPr>
            </w:pPr>
          </w:p>
        </w:tc>
        <w:tc>
          <w:tcPr>
            <w:tcW w:w="1530" w:type="dxa"/>
          </w:tcPr>
          <w:p w:rsidR="0012618A" w:rsidRPr="0012618A" w:rsidRDefault="0012618A" w:rsidP="00DE32CB">
            <w:pPr>
              <w:jc w:val="right"/>
              <w:rPr>
                <w:sz w:val="16"/>
              </w:rPr>
            </w:pPr>
          </w:p>
        </w:tc>
      </w:tr>
      <w:tr w:rsidR="0012618A" w:rsidTr="0012618A">
        <w:tc>
          <w:tcPr>
            <w:tcW w:w="895" w:type="dxa"/>
          </w:tcPr>
          <w:p w:rsidR="0012618A" w:rsidRDefault="0012618A" w:rsidP="0012618A">
            <w:pPr>
              <w:jc w:val="right"/>
              <w:rPr>
                <w:sz w:val="16"/>
              </w:rPr>
            </w:pPr>
            <w:r>
              <w:rPr>
                <w:sz w:val="16"/>
              </w:rPr>
              <w:t>BC 4100</w:t>
            </w:r>
          </w:p>
        </w:tc>
        <w:tc>
          <w:tcPr>
            <w:tcW w:w="2340" w:type="dxa"/>
          </w:tcPr>
          <w:p w:rsidR="0012618A" w:rsidRDefault="0012618A" w:rsidP="0012618A">
            <w:pPr>
              <w:jc w:val="right"/>
              <w:rPr>
                <w:sz w:val="16"/>
              </w:rPr>
            </w:pPr>
            <w:r>
              <w:rPr>
                <w:sz w:val="16"/>
              </w:rPr>
              <w:t>Allocation from Association</w:t>
            </w:r>
          </w:p>
        </w:tc>
        <w:tc>
          <w:tcPr>
            <w:tcW w:w="990" w:type="dxa"/>
          </w:tcPr>
          <w:p w:rsidR="0012618A" w:rsidRPr="0012618A" w:rsidRDefault="004D4DB6" w:rsidP="00DE32CB">
            <w:pPr>
              <w:jc w:val="right"/>
              <w:rPr>
                <w:sz w:val="16"/>
              </w:rPr>
            </w:pPr>
            <w:r>
              <w:rPr>
                <w:sz w:val="16"/>
              </w:rPr>
              <w:t>552.00</w:t>
            </w:r>
          </w:p>
        </w:tc>
        <w:tc>
          <w:tcPr>
            <w:tcW w:w="1080" w:type="dxa"/>
          </w:tcPr>
          <w:p w:rsidR="0012618A" w:rsidRPr="0012618A" w:rsidRDefault="004D4DB6" w:rsidP="00DE32CB">
            <w:pPr>
              <w:jc w:val="right"/>
              <w:rPr>
                <w:sz w:val="16"/>
              </w:rPr>
            </w:pPr>
            <w:r>
              <w:rPr>
                <w:sz w:val="16"/>
              </w:rPr>
              <w:t>8,357.50</w:t>
            </w:r>
          </w:p>
        </w:tc>
        <w:tc>
          <w:tcPr>
            <w:tcW w:w="1260" w:type="dxa"/>
          </w:tcPr>
          <w:p w:rsidR="0012618A" w:rsidRPr="0012618A" w:rsidRDefault="00411501" w:rsidP="00DE32CB">
            <w:pPr>
              <w:jc w:val="right"/>
              <w:rPr>
                <w:sz w:val="16"/>
              </w:rPr>
            </w:pPr>
            <w:r>
              <w:rPr>
                <w:sz w:val="16"/>
              </w:rPr>
              <w:t>11,200.00</w:t>
            </w:r>
          </w:p>
        </w:tc>
        <w:tc>
          <w:tcPr>
            <w:tcW w:w="1530" w:type="dxa"/>
          </w:tcPr>
          <w:p w:rsidR="0012618A" w:rsidRPr="0012618A" w:rsidRDefault="00411501" w:rsidP="00DE32CB">
            <w:pPr>
              <w:jc w:val="right"/>
              <w:rPr>
                <w:sz w:val="16"/>
              </w:rPr>
            </w:pPr>
            <w:r>
              <w:rPr>
                <w:sz w:val="16"/>
              </w:rPr>
              <w:t>11,700.00</w:t>
            </w:r>
          </w:p>
        </w:tc>
      </w:tr>
      <w:tr w:rsidR="0012618A" w:rsidTr="0012618A">
        <w:tc>
          <w:tcPr>
            <w:tcW w:w="895" w:type="dxa"/>
          </w:tcPr>
          <w:p w:rsidR="0012618A" w:rsidRDefault="0012618A" w:rsidP="0012618A">
            <w:pPr>
              <w:jc w:val="right"/>
              <w:rPr>
                <w:sz w:val="16"/>
              </w:rPr>
            </w:pPr>
            <w:r>
              <w:rPr>
                <w:sz w:val="16"/>
              </w:rPr>
              <w:t>BC 4900</w:t>
            </w:r>
          </w:p>
        </w:tc>
        <w:tc>
          <w:tcPr>
            <w:tcW w:w="2340" w:type="dxa"/>
          </w:tcPr>
          <w:p w:rsidR="0012618A" w:rsidRDefault="0012618A" w:rsidP="0012618A">
            <w:pPr>
              <w:jc w:val="right"/>
              <w:rPr>
                <w:sz w:val="16"/>
              </w:rPr>
            </w:pPr>
            <w:r>
              <w:rPr>
                <w:sz w:val="16"/>
              </w:rPr>
              <w:t>Miscellaneous Receipts</w:t>
            </w:r>
          </w:p>
        </w:tc>
        <w:tc>
          <w:tcPr>
            <w:tcW w:w="990" w:type="dxa"/>
          </w:tcPr>
          <w:p w:rsidR="0012618A" w:rsidRPr="00922F5E" w:rsidRDefault="004D4DB6" w:rsidP="00DE32CB">
            <w:pPr>
              <w:jc w:val="right"/>
              <w:rPr>
                <w:sz w:val="16"/>
              </w:rPr>
            </w:pPr>
            <w:r w:rsidRPr="00922F5E">
              <w:rPr>
                <w:sz w:val="16"/>
              </w:rPr>
              <w:t>975.00</w:t>
            </w:r>
          </w:p>
        </w:tc>
        <w:tc>
          <w:tcPr>
            <w:tcW w:w="1080" w:type="dxa"/>
          </w:tcPr>
          <w:p w:rsidR="0012618A" w:rsidRPr="00922F5E" w:rsidRDefault="004D4DB6" w:rsidP="00DE32CB">
            <w:pPr>
              <w:jc w:val="right"/>
              <w:rPr>
                <w:sz w:val="16"/>
              </w:rPr>
            </w:pPr>
            <w:r w:rsidRPr="00922F5E">
              <w:rPr>
                <w:sz w:val="16"/>
              </w:rPr>
              <w:t>11,700.00</w:t>
            </w:r>
          </w:p>
        </w:tc>
        <w:tc>
          <w:tcPr>
            <w:tcW w:w="1260" w:type="dxa"/>
          </w:tcPr>
          <w:p w:rsidR="0012618A" w:rsidRPr="0012618A" w:rsidRDefault="0012618A" w:rsidP="00DE32CB">
            <w:pPr>
              <w:jc w:val="right"/>
              <w:rPr>
                <w:sz w:val="16"/>
              </w:rPr>
            </w:pPr>
          </w:p>
        </w:tc>
        <w:tc>
          <w:tcPr>
            <w:tcW w:w="1530" w:type="dxa"/>
          </w:tcPr>
          <w:p w:rsidR="0012618A" w:rsidRPr="0012618A" w:rsidRDefault="0012618A" w:rsidP="00DE32CB">
            <w:pPr>
              <w:jc w:val="right"/>
              <w:rPr>
                <w:sz w:val="16"/>
              </w:rPr>
            </w:pPr>
          </w:p>
        </w:tc>
      </w:tr>
      <w:tr w:rsidR="00411501" w:rsidTr="00DE32CB">
        <w:tc>
          <w:tcPr>
            <w:tcW w:w="3235" w:type="dxa"/>
            <w:gridSpan w:val="2"/>
          </w:tcPr>
          <w:p w:rsidR="00411501" w:rsidRDefault="00411501" w:rsidP="0012618A">
            <w:pPr>
              <w:jc w:val="right"/>
              <w:rPr>
                <w:sz w:val="16"/>
              </w:rPr>
            </w:pPr>
            <w:r>
              <w:rPr>
                <w:sz w:val="16"/>
              </w:rPr>
              <w:t>Total Receipts</w:t>
            </w:r>
          </w:p>
        </w:tc>
        <w:tc>
          <w:tcPr>
            <w:tcW w:w="990" w:type="dxa"/>
          </w:tcPr>
          <w:p w:rsidR="00411501" w:rsidRPr="0012618A" w:rsidRDefault="004D4DB6" w:rsidP="00DE32CB">
            <w:pPr>
              <w:jc w:val="right"/>
              <w:rPr>
                <w:sz w:val="16"/>
              </w:rPr>
            </w:pPr>
            <w:r>
              <w:rPr>
                <w:sz w:val="16"/>
              </w:rPr>
              <w:t>1,911.50</w:t>
            </w:r>
          </w:p>
        </w:tc>
        <w:tc>
          <w:tcPr>
            <w:tcW w:w="1080" w:type="dxa"/>
          </w:tcPr>
          <w:p w:rsidR="00411501" w:rsidRPr="0012618A" w:rsidRDefault="004D4DB6" w:rsidP="00DE32CB">
            <w:pPr>
              <w:jc w:val="right"/>
              <w:rPr>
                <w:sz w:val="16"/>
              </w:rPr>
            </w:pPr>
            <w:r>
              <w:rPr>
                <w:sz w:val="16"/>
              </w:rPr>
              <w:t>24,230.99</w:t>
            </w:r>
          </w:p>
        </w:tc>
        <w:tc>
          <w:tcPr>
            <w:tcW w:w="1260" w:type="dxa"/>
          </w:tcPr>
          <w:p w:rsidR="00411501" w:rsidRPr="0012618A" w:rsidRDefault="00411501" w:rsidP="00DE32CB">
            <w:pPr>
              <w:jc w:val="right"/>
              <w:rPr>
                <w:sz w:val="16"/>
              </w:rPr>
            </w:pPr>
          </w:p>
        </w:tc>
        <w:tc>
          <w:tcPr>
            <w:tcW w:w="1530" w:type="dxa"/>
          </w:tcPr>
          <w:p w:rsidR="00411501" w:rsidRPr="0012618A" w:rsidRDefault="00411501" w:rsidP="00DE32CB">
            <w:pPr>
              <w:jc w:val="right"/>
              <w:rPr>
                <w:sz w:val="16"/>
              </w:rPr>
            </w:pPr>
          </w:p>
        </w:tc>
      </w:tr>
      <w:tr w:rsidR="00411501" w:rsidTr="0012618A">
        <w:tc>
          <w:tcPr>
            <w:tcW w:w="895" w:type="dxa"/>
          </w:tcPr>
          <w:p w:rsidR="00411501" w:rsidRDefault="00411501" w:rsidP="0012618A">
            <w:pPr>
              <w:jc w:val="right"/>
              <w:rPr>
                <w:sz w:val="16"/>
              </w:rPr>
            </w:pPr>
          </w:p>
        </w:tc>
        <w:tc>
          <w:tcPr>
            <w:tcW w:w="2340" w:type="dxa"/>
          </w:tcPr>
          <w:p w:rsidR="00411501" w:rsidRDefault="00411501" w:rsidP="0012618A">
            <w:pPr>
              <w:jc w:val="right"/>
              <w:rPr>
                <w:sz w:val="16"/>
              </w:rPr>
            </w:pPr>
          </w:p>
        </w:tc>
        <w:tc>
          <w:tcPr>
            <w:tcW w:w="990" w:type="dxa"/>
          </w:tcPr>
          <w:p w:rsidR="00411501" w:rsidRPr="0012618A" w:rsidRDefault="00411501" w:rsidP="00DE32CB">
            <w:pPr>
              <w:jc w:val="right"/>
              <w:rPr>
                <w:sz w:val="16"/>
              </w:rPr>
            </w:pPr>
          </w:p>
        </w:tc>
        <w:tc>
          <w:tcPr>
            <w:tcW w:w="1080" w:type="dxa"/>
          </w:tcPr>
          <w:p w:rsidR="00411501" w:rsidRPr="0012618A" w:rsidRDefault="00411501" w:rsidP="00DE32CB">
            <w:pPr>
              <w:jc w:val="right"/>
              <w:rPr>
                <w:sz w:val="16"/>
              </w:rPr>
            </w:pPr>
          </w:p>
        </w:tc>
        <w:tc>
          <w:tcPr>
            <w:tcW w:w="1260" w:type="dxa"/>
          </w:tcPr>
          <w:p w:rsidR="00411501" w:rsidRPr="0012618A" w:rsidRDefault="00411501" w:rsidP="00DE32CB">
            <w:pPr>
              <w:jc w:val="right"/>
              <w:rPr>
                <w:sz w:val="16"/>
              </w:rPr>
            </w:pPr>
          </w:p>
        </w:tc>
        <w:tc>
          <w:tcPr>
            <w:tcW w:w="1530" w:type="dxa"/>
          </w:tcPr>
          <w:p w:rsidR="00411501" w:rsidRPr="0012618A" w:rsidRDefault="00411501" w:rsidP="00DE32CB">
            <w:pPr>
              <w:jc w:val="right"/>
              <w:rPr>
                <w:sz w:val="16"/>
              </w:rPr>
            </w:pPr>
          </w:p>
        </w:tc>
      </w:tr>
      <w:tr w:rsidR="00411501" w:rsidTr="0012618A">
        <w:tc>
          <w:tcPr>
            <w:tcW w:w="895" w:type="dxa"/>
          </w:tcPr>
          <w:p w:rsidR="00411501" w:rsidRDefault="00411501" w:rsidP="0012618A">
            <w:pPr>
              <w:jc w:val="right"/>
              <w:rPr>
                <w:sz w:val="16"/>
              </w:rPr>
            </w:pPr>
          </w:p>
        </w:tc>
        <w:tc>
          <w:tcPr>
            <w:tcW w:w="2340" w:type="dxa"/>
          </w:tcPr>
          <w:p w:rsidR="00411501" w:rsidRDefault="00411501" w:rsidP="0012618A">
            <w:pPr>
              <w:jc w:val="right"/>
              <w:rPr>
                <w:sz w:val="16"/>
              </w:rPr>
            </w:pPr>
            <w:r>
              <w:rPr>
                <w:sz w:val="16"/>
              </w:rPr>
              <w:t>Anticipated Disbursements</w:t>
            </w:r>
          </w:p>
        </w:tc>
        <w:tc>
          <w:tcPr>
            <w:tcW w:w="990" w:type="dxa"/>
          </w:tcPr>
          <w:p w:rsidR="00411501" w:rsidRPr="0012618A" w:rsidRDefault="00411501" w:rsidP="00DE32CB">
            <w:pPr>
              <w:jc w:val="right"/>
              <w:rPr>
                <w:sz w:val="16"/>
              </w:rPr>
            </w:pPr>
          </w:p>
        </w:tc>
        <w:tc>
          <w:tcPr>
            <w:tcW w:w="1080" w:type="dxa"/>
          </w:tcPr>
          <w:p w:rsidR="00411501" w:rsidRPr="0012618A" w:rsidRDefault="00411501" w:rsidP="00DE32CB">
            <w:pPr>
              <w:jc w:val="right"/>
              <w:rPr>
                <w:sz w:val="16"/>
              </w:rPr>
            </w:pPr>
          </w:p>
        </w:tc>
        <w:tc>
          <w:tcPr>
            <w:tcW w:w="1260" w:type="dxa"/>
          </w:tcPr>
          <w:p w:rsidR="00411501" w:rsidRPr="0012618A" w:rsidRDefault="00411501" w:rsidP="00DE32CB">
            <w:pPr>
              <w:jc w:val="right"/>
              <w:rPr>
                <w:sz w:val="16"/>
              </w:rPr>
            </w:pPr>
          </w:p>
        </w:tc>
        <w:tc>
          <w:tcPr>
            <w:tcW w:w="1530" w:type="dxa"/>
          </w:tcPr>
          <w:p w:rsidR="00411501" w:rsidRPr="0012618A" w:rsidRDefault="00411501" w:rsidP="00DE32CB">
            <w:pPr>
              <w:jc w:val="right"/>
              <w:rPr>
                <w:sz w:val="16"/>
              </w:rPr>
            </w:pPr>
          </w:p>
        </w:tc>
      </w:tr>
      <w:tr w:rsidR="00411501" w:rsidTr="0012618A">
        <w:tc>
          <w:tcPr>
            <w:tcW w:w="895" w:type="dxa"/>
          </w:tcPr>
          <w:p w:rsidR="00411501" w:rsidRDefault="00411501" w:rsidP="0012618A">
            <w:pPr>
              <w:jc w:val="right"/>
              <w:rPr>
                <w:sz w:val="16"/>
              </w:rPr>
            </w:pPr>
            <w:r>
              <w:rPr>
                <w:sz w:val="16"/>
              </w:rPr>
              <w:t>BC 5100</w:t>
            </w:r>
          </w:p>
        </w:tc>
        <w:tc>
          <w:tcPr>
            <w:tcW w:w="2340" w:type="dxa"/>
          </w:tcPr>
          <w:p w:rsidR="00411501" w:rsidRDefault="00411501" w:rsidP="0012618A">
            <w:pPr>
              <w:jc w:val="right"/>
              <w:rPr>
                <w:sz w:val="16"/>
              </w:rPr>
            </w:pPr>
            <w:r>
              <w:rPr>
                <w:sz w:val="16"/>
              </w:rPr>
              <w:t>Director’s Salary</w:t>
            </w:r>
          </w:p>
        </w:tc>
        <w:tc>
          <w:tcPr>
            <w:tcW w:w="990" w:type="dxa"/>
          </w:tcPr>
          <w:p w:rsidR="00411501" w:rsidRPr="0012618A" w:rsidRDefault="00B87717" w:rsidP="00DE32CB">
            <w:pPr>
              <w:jc w:val="right"/>
              <w:rPr>
                <w:sz w:val="16"/>
              </w:rPr>
            </w:pPr>
            <w:r>
              <w:rPr>
                <w:sz w:val="16"/>
              </w:rPr>
              <w:t>892.66</w:t>
            </w:r>
          </w:p>
        </w:tc>
        <w:tc>
          <w:tcPr>
            <w:tcW w:w="1080" w:type="dxa"/>
          </w:tcPr>
          <w:p w:rsidR="00411501" w:rsidRPr="0012618A" w:rsidRDefault="00B87717" w:rsidP="00DE32CB">
            <w:pPr>
              <w:jc w:val="right"/>
              <w:rPr>
                <w:sz w:val="16"/>
              </w:rPr>
            </w:pPr>
            <w:r>
              <w:rPr>
                <w:sz w:val="16"/>
              </w:rPr>
              <w:t>10,711.92</w:t>
            </w:r>
          </w:p>
        </w:tc>
        <w:tc>
          <w:tcPr>
            <w:tcW w:w="1260" w:type="dxa"/>
          </w:tcPr>
          <w:p w:rsidR="00411501" w:rsidRPr="0012618A" w:rsidRDefault="00411501" w:rsidP="00DE32CB">
            <w:pPr>
              <w:jc w:val="right"/>
              <w:rPr>
                <w:sz w:val="16"/>
              </w:rPr>
            </w:pPr>
            <w:r>
              <w:rPr>
                <w:sz w:val="16"/>
              </w:rPr>
              <w:t>10,712.00</w:t>
            </w:r>
          </w:p>
        </w:tc>
        <w:tc>
          <w:tcPr>
            <w:tcW w:w="1530" w:type="dxa"/>
          </w:tcPr>
          <w:p w:rsidR="00411501" w:rsidRPr="0012618A" w:rsidRDefault="00411501" w:rsidP="00DE32CB">
            <w:pPr>
              <w:jc w:val="right"/>
              <w:rPr>
                <w:sz w:val="16"/>
              </w:rPr>
            </w:pPr>
            <w:r>
              <w:rPr>
                <w:sz w:val="16"/>
              </w:rPr>
              <w:t>10,926.00</w:t>
            </w:r>
          </w:p>
        </w:tc>
      </w:tr>
      <w:tr w:rsidR="00411501" w:rsidTr="0012618A">
        <w:tc>
          <w:tcPr>
            <w:tcW w:w="895" w:type="dxa"/>
          </w:tcPr>
          <w:p w:rsidR="00411501" w:rsidRDefault="00411501" w:rsidP="0012618A">
            <w:pPr>
              <w:jc w:val="right"/>
              <w:rPr>
                <w:sz w:val="16"/>
              </w:rPr>
            </w:pPr>
            <w:r>
              <w:rPr>
                <w:sz w:val="16"/>
              </w:rPr>
              <w:t>BC 5135</w:t>
            </w:r>
          </w:p>
        </w:tc>
        <w:tc>
          <w:tcPr>
            <w:tcW w:w="2340" w:type="dxa"/>
          </w:tcPr>
          <w:p w:rsidR="00411501" w:rsidRDefault="00411501" w:rsidP="0012618A">
            <w:pPr>
              <w:jc w:val="right"/>
              <w:rPr>
                <w:sz w:val="16"/>
              </w:rPr>
            </w:pPr>
            <w:r>
              <w:rPr>
                <w:sz w:val="16"/>
              </w:rPr>
              <w:t>Christmas Gift / Longevity Bonus</w:t>
            </w:r>
          </w:p>
        </w:tc>
        <w:tc>
          <w:tcPr>
            <w:tcW w:w="990" w:type="dxa"/>
          </w:tcPr>
          <w:p w:rsidR="00411501" w:rsidRPr="0012618A" w:rsidRDefault="00B87717" w:rsidP="00DE32CB">
            <w:pPr>
              <w:jc w:val="right"/>
              <w:rPr>
                <w:sz w:val="16"/>
              </w:rPr>
            </w:pPr>
            <w:r>
              <w:rPr>
                <w:sz w:val="16"/>
              </w:rPr>
              <w:t xml:space="preserve"> 0.00</w:t>
            </w:r>
          </w:p>
        </w:tc>
        <w:tc>
          <w:tcPr>
            <w:tcW w:w="1080" w:type="dxa"/>
          </w:tcPr>
          <w:p w:rsidR="00411501" w:rsidRPr="0012618A" w:rsidRDefault="00B87717" w:rsidP="00DE32CB">
            <w:pPr>
              <w:jc w:val="right"/>
              <w:rPr>
                <w:sz w:val="16"/>
              </w:rPr>
            </w:pPr>
            <w:r>
              <w:rPr>
                <w:sz w:val="16"/>
              </w:rPr>
              <w:t>221.00</w:t>
            </w:r>
          </w:p>
        </w:tc>
        <w:tc>
          <w:tcPr>
            <w:tcW w:w="1260" w:type="dxa"/>
          </w:tcPr>
          <w:p w:rsidR="00411501" w:rsidRDefault="00411501" w:rsidP="00DE32CB">
            <w:pPr>
              <w:jc w:val="right"/>
              <w:rPr>
                <w:sz w:val="16"/>
              </w:rPr>
            </w:pPr>
            <w:r>
              <w:rPr>
                <w:sz w:val="16"/>
              </w:rPr>
              <w:t>221.00</w:t>
            </w:r>
          </w:p>
        </w:tc>
        <w:tc>
          <w:tcPr>
            <w:tcW w:w="1530" w:type="dxa"/>
          </w:tcPr>
          <w:p w:rsidR="00411501" w:rsidRDefault="00411501" w:rsidP="00DE32CB">
            <w:pPr>
              <w:jc w:val="right"/>
              <w:rPr>
                <w:sz w:val="16"/>
              </w:rPr>
            </w:pPr>
            <w:r>
              <w:rPr>
                <w:sz w:val="16"/>
              </w:rPr>
              <w:t>351.00</w:t>
            </w:r>
          </w:p>
        </w:tc>
      </w:tr>
      <w:tr w:rsidR="00411501" w:rsidTr="0012618A">
        <w:tc>
          <w:tcPr>
            <w:tcW w:w="895" w:type="dxa"/>
          </w:tcPr>
          <w:p w:rsidR="00411501" w:rsidRDefault="00411501" w:rsidP="0012618A">
            <w:pPr>
              <w:jc w:val="right"/>
              <w:rPr>
                <w:sz w:val="16"/>
              </w:rPr>
            </w:pPr>
            <w:r>
              <w:rPr>
                <w:sz w:val="16"/>
              </w:rPr>
              <w:t>BC 5130</w:t>
            </w:r>
          </w:p>
        </w:tc>
        <w:tc>
          <w:tcPr>
            <w:tcW w:w="2340" w:type="dxa"/>
          </w:tcPr>
          <w:p w:rsidR="00411501" w:rsidRDefault="00411501" w:rsidP="0012618A">
            <w:pPr>
              <w:jc w:val="right"/>
              <w:rPr>
                <w:sz w:val="16"/>
              </w:rPr>
            </w:pPr>
            <w:r>
              <w:rPr>
                <w:sz w:val="16"/>
              </w:rPr>
              <w:t>Social Security</w:t>
            </w:r>
          </w:p>
        </w:tc>
        <w:tc>
          <w:tcPr>
            <w:tcW w:w="990" w:type="dxa"/>
          </w:tcPr>
          <w:p w:rsidR="00411501" w:rsidRPr="0012618A" w:rsidRDefault="00B87717" w:rsidP="00DE32CB">
            <w:pPr>
              <w:jc w:val="right"/>
              <w:rPr>
                <w:sz w:val="16"/>
              </w:rPr>
            </w:pPr>
            <w:r>
              <w:rPr>
                <w:sz w:val="16"/>
              </w:rPr>
              <w:t>68.28</w:t>
            </w:r>
          </w:p>
        </w:tc>
        <w:tc>
          <w:tcPr>
            <w:tcW w:w="1080" w:type="dxa"/>
          </w:tcPr>
          <w:p w:rsidR="00411501" w:rsidRPr="0012618A" w:rsidRDefault="00B87717" w:rsidP="00DE32CB">
            <w:pPr>
              <w:jc w:val="right"/>
              <w:rPr>
                <w:sz w:val="16"/>
              </w:rPr>
            </w:pPr>
            <w:r>
              <w:rPr>
                <w:sz w:val="16"/>
              </w:rPr>
              <w:t>817.00</w:t>
            </w:r>
          </w:p>
        </w:tc>
        <w:tc>
          <w:tcPr>
            <w:tcW w:w="1260" w:type="dxa"/>
          </w:tcPr>
          <w:p w:rsidR="00411501" w:rsidRDefault="00411501" w:rsidP="00DE32CB">
            <w:pPr>
              <w:jc w:val="right"/>
              <w:rPr>
                <w:sz w:val="16"/>
              </w:rPr>
            </w:pPr>
            <w:r>
              <w:rPr>
                <w:sz w:val="16"/>
              </w:rPr>
              <w:t>800.00</w:t>
            </w:r>
          </w:p>
        </w:tc>
        <w:tc>
          <w:tcPr>
            <w:tcW w:w="1530" w:type="dxa"/>
          </w:tcPr>
          <w:p w:rsidR="00411501" w:rsidRDefault="00411501" w:rsidP="00DE32CB">
            <w:pPr>
              <w:jc w:val="right"/>
              <w:rPr>
                <w:sz w:val="16"/>
              </w:rPr>
            </w:pPr>
            <w:r>
              <w:rPr>
                <w:sz w:val="16"/>
              </w:rPr>
              <w:t>816.00</w:t>
            </w:r>
          </w:p>
        </w:tc>
      </w:tr>
      <w:tr w:rsidR="00411501" w:rsidTr="0012618A">
        <w:tc>
          <w:tcPr>
            <w:tcW w:w="895" w:type="dxa"/>
          </w:tcPr>
          <w:p w:rsidR="00411501" w:rsidRDefault="00411501" w:rsidP="0012618A">
            <w:pPr>
              <w:jc w:val="right"/>
              <w:rPr>
                <w:sz w:val="16"/>
              </w:rPr>
            </w:pPr>
            <w:r>
              <w:rPr>
                <w:sz w:val="16"/>
              </w:rPr>
              <w:t>BC 5045</w:t>
            </w:r>
          </w:p>
        </w:tc>
        <w:tc>
          <w:tcPr>
            <w:tcW w:w="2340" w:type="dxa"/>
          </w:tcPr>
          <w:p w:rsidR="00411501" w:rsidRDefault="00411501" w:rsidP="0012618A">
            <w:pPr>
              <w:jc w:val="right"/>
              <w:rPr>
                <w:sz w:val="16"/>
              </w:rPr>
            </w:pPr>
            <w:r>
              <w:rPr>
                <w:sz w:val="16"/>
              </w:rPr>
              <w:t>Mileage</w:t>
            </w:r>
          </w:p>
        </w:tc>
        <w:tc>
          <w:tcPr>
            <w:tcW w:w="990" w:type="dxa"/>
          </w:tcPr>
          <w:p w:rsidR="00411501" w:rsidRPr="0012618A" w:rsidRDefault="00B87717" w:rsidP="00DE32CB">
            <w:pPr>
              <w:jc w:val="right"/>
              <w:rPr>
                <w:sz w:val="16"/>
              </w:rPr>
            </w:pPr>
            <w:r>
              <w:rPr>
                <w:sz w:val="16"/>
              </w:rPr>
              <w:t>0.00</w:t>
            </w:r>
          </w:p>
        </w:tc>
        <w:tc>
          <w:tcPr>
            <w:tcW w:w="1080" w:type="dxa"/>
          </w:tcPr>
          <w:p w:rsidR="00411501" w:rsidRPr="0012618A" w:rsidRDefault="00B87717" w:rsidP="00DE32CB">
            <w:pPr>
              <w:jc w:val="right"/>
              <w:rPr>
                <w:sz w:val="16"/>
              </w:rPr>
            </w:pPr>
            <w:r>
              <w:rPr>
                <w:sz w:val="16"/>
              </w:rPr>
              <w:t>0.00</w:t>
            </w:r>
          </w:p>
        </w:tc>
        <w:tc>
          <w:tcPr>
            <w:tcW w:w="1260" w:type="dxa"/>
          </w:tcPr>
          <w:p w:rsidR="00411501" w:rsidRDefault="00411501" w:rsidP="00DE32CB">
            <w:pPr>
              <w:jc w:val="right"/>
              <w:rPr>
                <w:sz w:val="16"/>
              </w:rPr>
            </w:pPr>
            <w:r>
              <w:rPr>
                <w:sz w:val="16"/>
              </w:rPr>
              <w:t>0.00</w:t>
            </w:r>
          </w:p>
        </w:tc>
        <w:tc>
          <w:tcPr>
            <w:tcW w:w="1530" w:type="dxa"/>
          </w:tcPr>
          <w:p w:rsidR="00411501" w:rsidRDefault="00411501" w:rsidP="00DE32CB">
            <w:pPr>
              <w:jc w:val="right"/>
              <w:rPr>
                <w:sz w:val="16"/>
              </w:rPr>
            </w:pPr>
            <w:r>
              <w:rPr>
                <w:sz w:val="16"/>
              </w:rPr>
              <w:t>300.00</w:t>
            </w:r>
          </w:p>
        </w:tc>
      </w:tr>
      <w:tr w:rsidR="00411501" w:rsidTr="0012618A">
        <w:tc>
          <w:tcPr>
            <w:tcW w:w="895" w:type="dxa"/>
          </w:tcPr>
          <w:p w:rsidR="00411501" w:rsidRDefault="00411501" w:rsidP="0012618A">
            <w:pPr>
              <w:jc w:val="right"/>
              <w:rPr>
                <w:sz w:val="16"/>
              </w:rPr>
            </w:pPr>
            <w:r>
              <w:rPr>
                <w:sz w:val="16"/>
              </w:rPr>
              <w:t>BC 5010</w:t>
            </w:r>
          </w:p>
        </w:tc>
        <w:tc>
          <w:tcPr>
            <w:tcW w:w="2340" w:type="dxa"/>
          </w:tcPr>
          <w:p w:rsidR="00411501" w:rsidRDefault="00411501" w:rsidP="0012618A">
            <w:pPr>
              <w:jc w:val="right"/>
              <w:rPr>
                <w:sz w:val="16"/>
              </w:rPr>
            </w:pPr>
            <w:r>
              <w:rPr>
                <w:sz w:val="16"/>
              </w:rPr>
              <w:t>DAVCO Ministry</w:t>
            </w:r>
          </w:p>
        </w:tc>
        <w:tc>
          <w:tcPr>
            <w:tcW w:w="990" w:type="dxa"/>
          </w:tcPr>
          <w:p w:rsidR="00411501" w:rsidRPr="0012618A" w:rsidRDefault="00B87717" w:rsidP="00DE32CB">
            <w:pPr>
              <w:jc w:val="right"/>
              <w:rPr>
                <w:sz w:val="16"/>
              </w:rPr>
            </w:pPr>
            <w:r>
              <w:rPr>
                <w:sz w:val="16"/>
              </w:rPr>
              <w:t>0.00</w:t>
            </w:r>
          </w:p>
        </w:tc>
        <w:tc>
          <w:tcPr>
            <w:tcW w:w="1080" w:type="dxa"/>
          </w:tcPr>
          <w:p w:rsidR="00411501" w:rsidRPr="0012618A" w:rsidRDefault="00B87717" w:rsidP="00DE32CB">
            <w:pPr>
              <w:jc w:val="right"/>
              <w:rPr>
                <w:sz w:val="16"/>
              </w:rPr>
            </w:pPr>
            <w:r>
              <w:rPr>
                <w:sz w:val="16"/>
              </w:rPr>
              <w:t>0.00</w:t>
            </w:r>
          </w:p>
        </w:tc>
        <w:tc>
          <w:tcPr>
            <w:tcW w:w="1260" w:type="dxa"/>
          </w:tcPr>
          <w:p w:rsidR="00411501" w:rsidRDefault="00411501" w:rsidP="00DE32CB">
            <w:pPr>
              <w:jc w:val="right"/>
              <w:rPr>
                <w:sz w:val="16"/>
              </w:rPr>
            </w:pPr>
            <w:r>
              <w:rPr>
                <w:sz w:val="16"/>
              </w:rPr>
              <w:t>300.00</w:t>
            </w:r>
          </w:p>
        </w:tc>
        <w:tc>
          <w:tcPr>
            <w:tcW w:w="1530" w:type="dxa"/>
          </w:tcPr>
          <w:p w:rsidR="00411501" w:rsidRDefault="00411501" w:rsidP="00DE32CB">
            <w:pPr>
              <w:jc w:val="right"/>
              <w:rPr>
                <w:sz w:val="16"/>
              </w:rPr>
            </w:pPr>
            <w:r>
              <w:rPr>
                <w:sz w:val="16"/>
              </w:rPr>
              <w:t>300.00</w:t>
            </w:r>
          </w:p>
        </w:tc>
      </w:tr>
      <w:tr w:rsidR="00411501" w:rsidTr="0012618A">
        <w:tc>
          <w:tcPr>
            <w:tcW w:w="895" w:type="dxa"/>
          </w:tcPr>
          <w:p w:rsidR="00411501" w:rsidRDefault="00411501" w:rsidP="0012618A">
            <w:pPr>
              <w:jc w:val="right"/>
              <w:rPr>
                <w:sz w:val="16"/>
              </w:rPr>
            </w:pPr>
            <w:r>
              <w:rPr>
                <w:sz w:val="16"/>
              </w:rPr>
              <w:t>BC 5030</w:t>
            </w:r>
          </w:p>
        </w:tc>
        <w:tc>
          <w:tcPr>
            <w:tcW w:w="2340" w:type="dxa"/>
          </w:tcPr>
          <w:p w:rsidR="00411501" w:rsidRDefault="00411501" w:rsidP="0012618A">
            <w:pPr>
              <w:jc w:val="right"/>
              <w:rPr>
                <w:sz w:val="16"/>
              </w:rPr>
            </w:pPr>
            <w:r>
              <w:rPr>
                <w:sz w:val="16"/>
              </w:rPr>
              <w:t>Ministries / Programs</w:t>
            </w:r>
          </w:p>
        </w:tc>
        <w:tc>
          <w:tcPr>
            <w:tcW w:w="990" w:type="dxa"/>
          </w:tcPr>
          <w:p w:rsidR="00411501" w:rsidRPr="0012618A" w:rsidRDefault="00B87717" w:rsidP="00DE32CB">
            <w:pPr>
              <w:jc w:val="right"/>
              <w:rPr>
                <w:sz w:val="16"/>
              </w:rPr>
            </w:pPr>
            <w:r>
              <w:rPr>
                <w:sz w:val="16"/>
              </w:rPr>
              <w:t>0.00</w:t>
            </w:r>
          </w:p>
        </w:tc>
        <w:tc>
          <w:tcPr>
            <w:tcW w:w="1080" w:type="dxa"/>
          </w:tcPr>
          <w:p w:rsidR="00411501" w:rsidRPr="0012618A" w:rsidRDefault="00B87717" w:rsidP="00DE32CB">
            <w:pPr>
              <w:jc w:val="right"/>
              <w:rPr>
                <w:sz w:val="16"/>
              </w:rPr>
            </w:pPr>
            <w:r>
              <w:rPr>
                <w:sz w:val="16"/>
              </w:rPr>
              <w:t>2,083.54</w:t>
            </w:r>
          </w:p>
        </w:tc>
        <w:tc>
          <w:tcPr>
            <w:tcW w:w="1260" w:type="dxa"/>
          </w:tcPr>
          <w:p w:rsidR="00411501" w:rsidRDefault="00411501" w:rsidP="00DE32CB">
            <w:pPr>
              <w:jc w:val="right"/>
              <w:rPr>
                <w:sz w:val="16"/>
              </w:rPr>
            </w:pPr>
            <w:r>
              <w:rPr>
                <w:sz w:val="16"/>
              </w:rPr>
              <w:t>1,500.00</w:t>
            </w:r>
          </w:p>
        </w:tc>
        <w:tc>
          <w:tcPr>
            <w:tcW w:w="1530" w:type="dxa"/>
          </w:tcPr>
          <w:p w:rsidR="00411501" w:rsidRDefault="00411501" w:rsidP="00DE32CB">
            <w:pPr>
              <w:jc w:val="right"/>
              <w:rPr>
                <w:sz w:val="16"/>
              </w:rPr>
            </w:pPr>
            <w:r>
              <w:rPr>
                <w:sz w:val="16"/>
              </w:rPr>
              <w:t>1,500.00</w:t>
            </w:r>
          </w:p>
        </w:tc>
      </w:tr>
      <w:tr w:rsidR="00411501" w:rsidTr="0012618A">
        <w:tc>
          <w:tcPr>
            <w:tcW w:w="895" w:type="dxa"/>
          </w:tcPr>
          <w:p w:rsidR="00411501" w:rsidRDefault="00411501" w:rsidP="0012618A">
            <w:pPr>
              <w:jc w:val="right"/>
              <w:rPr>
                <w:sz w:val="16"/>
              </w:rPr>
            </w:pPr>
            <w:r>
              <w:rPr>
                <w:sz w:val="16"/>
              </w:rPr>
              <w:t>BC 5050</w:t>
            </w:r>
          </w:p>
        </w:tc>
        <w:tc>
          <w:tcPr>
            <w:tcW w:w="2340" w:type="dxa"/>
          </w:tcPr>
          <w:p w:rsidR="00411501" w:rsidRDefault="00411501" w:rsidP="0012618A">
            <w:pPr>
              <w:jc w:val="right"/>
              <w:rPr>
                <w:sz w:val="16"/>
              </w:rPr>
            </w:pPr>
            <w:r>
              <w:rPr>
                <w:sz w:val="16"/>
              </w:rPr>
              <w:t>Utilities</w:t>
            </w:r>
          </w:p>
        </w:tc>
        <w:tc>
          <w:tcPr>
            <w:tcW w:w="990" w:type="dxa"/>
          </w:tcPr>
          <w:p w:rsidR="00411501" w:rsidRPr="0012618A" w:rsidRDefault="00B87717" w:rsidP="00DE32CB">
            <w:pPr>
              <w:jc w:val="right"/>
              <w:rPr>
                <w:sz w:val="16"/>
              </w:rPr>
            </w:pPr>
            <w:r>
              <w:rPr>
                <w:sz w:val="16"/>
              </w:rPr>
              <w:t>937.42</w:t>
            </w:r>
          </w:p>
        </w:tc>
        <w:tc>
          <w:tcPr>
            <w:tcW w:w="1080" w:type="dxa"/>
          </w:tcPr>
          <w:p w:rsidR="00411501" w:rsidRPr="0012618A" w:rsidRDefault="00B87717" w:rsidP="00DE32CB">
            <w:pPr>
              <w:jc w:val="right"/>
              <w:rPr>
                <w:sz w:val="16"/>
              </w:rPr>
            </w:pPr>
            <w:r>
              <w:rPr>
                <w:sz w:val="16"/>
              </w:rPr>
              <w:t>8,800.68</w:t>
            </w:r>
          </w:p>
        </w:tc>
        <w:tc>
          <w:tcPr>
            <w:tcW w:w="1260" w:type="dxa"/>
          </w:tcPr>
          <w:p w:rsidR="00411501" w:rsidRDefault="00411501" w:rsidP="00DE32CB">
            <w:pPr>
              <w:jc w:val="right"/>
              <w:rPr>
                <w:sz w:val="16"/>
              </w:rPr>
            </w:pPr>
            <w:r>
              <w:rPr>
                <w:sz w:val="16"/>
              </w:rPr>
              <w:t>7,480.00</w:t>
            </w:r>
          </w:p>
        </w:tc>
        <w:tc>
          <w:tcPr>
            <w:tcW w:w="1530" w:type="dxa"/>
          </w:tcPr>
          <w:p w:rsidR="00411501" w:rsidRDefault="00411501" w:rsidP="00DE32CB">
            <w:pPr>
              <w:jc w:val="right"/>
              <w:rPr>
                <w:sz w:val="16"/>
              </w:rPr>
            </w:pPr>
            <w:r>
              <w:rPr>
                <w:sz w:val="16"/>
              </w:rPr>
              <w:t>7,480.00</w:t>
            </w:r>
          </w:p>
        </w:tc>
      </w:tr>
      <w:tr w:rsidR="00411501" w:rsidTr="0012618A">
        <w:tc>
          <w:tcPr>
            <w:tcW w:w="895" w:type="dxa"/>
          </w:tcPr>
          <w:p w:rsidR="00411501" w:rsidRDefault="00411501" w:rsidP="0012618A">
            <w:pPr>
              <w:jc w:val="right"/>
              <w:rPr>
                <w:sz w:val="16"/>
              </w:rPr>
            </w:pPr>
            <w:r>
              <w:rPr>
                <w:sz w:val="16"/>
              </w:rPr>
              <w:t>BC 5055</w:t>
            </w:r>
          </w:p>
        </w:tc>
        <w:tc>
          <w:tcPr>
            <w:tcW w:w="2340" w:type="dxa"/>
          </w:tcPr>
          <w:p w:rsidR="00411501" w:rsidRDefault="00411501" w:rsidP="0012618A">
            <w:pPr>
              <w:jc w:val="right"/>
              <w:rPr>
                <w:sz w:val="16"/>
              </w:rPr>
            </w:pPr>
            <w:r>
              <w:rPr>
                <w:sz w:val="16"/>
              </w:rPr>
              <w:t>Maintenance</w:t>
            </w:r>
          </w:p>
        </w:tc>
        <w:tc>
          <w:tcPr>
            <w:tcW w:w="990" w:type="dxa"/>
          </w:tcPr>
          <w:p w:rsidR="00411501" w:rsidRPr="0012618A" w:rsidRDefault="00B87717" w:rsidP="00DE32CB">
            <w:pPr>
              <w:jc w:val="right"/>
              <w:rPr>
                <w:sz w:val="16"/>
              </w:rPr>
            </w:pPr>
            <w:r>
              <w:rPr>
                <w:sz w:val="16"/>
              </w:rPr>
              <w:t>76.00</w:t>
            </w:r>
          </w:p>
        </w:tc>
        <w:tc>
          <w:tcPr>
            <w:tcW w:w="1080" w:type="dxa"/>
          </w:tcPr>
          <w:p w:rsidR="00411501" w:rsidRPr="0012618A" w:rsidRDefault="00B87717" w:rsidP="00DE32CB">
            <w:pPr>
              <w:jc w:val="right"/>
              <w:rPr>
                <w:sz w:val="16"/>
              </w:rPr>
            </w:pPr>
            <w:r>
              <w:rPr>
                <w:sz w:val="16"/>
              </w:rPr>
              <w:t>1,586.48</w:t>
            </w:r>
          </w:p>
        </w:tc>
        <w:tc>
          <w:tcPr>
            <w:tcW w:w="1260" w:type="dxa"/>
          </w:tcPr>
          <w:p w:rsidR="00411501" w:rsidRDefault="00411501" w:rsidP="00DE32CB">
            <w:pPr>
              <w:jc w:val="right"/>
              <w:rPr>
                <w:sz w:val="16"/>
              </w:rPr>
            </w:pPr>
            <w:r>
              <w:rPr>
                <w:sz w:val="16"/>
              </w:rPr>
              <w:t>1,500.00</w:t>
            </w:r>
          </w:p>
        </w:tc>
        <w:tc>
          <w:tcPr>
            <w:tcW w:w="1530" w:type="dxa"/>
          </w:tcPr>
          <w:p w:rsidR="00411501" w:rsidRDefault="00411501" w:rsidP="00DE32CB">
            <w:pPr>
              <w:jc w:val="right"/>
              <w:rPr>
                <w:sz w:val="16"/>
              </w:rPr>
            </w:pPr>
            <w:r>
              <w:rPr>
                <w:sz w:val="16"/>
              </w:rPr>
              <w:t>1,500.00</w:t>
            </w:r>
          </w:p>
        </w:tc>
      </w:tr>
      <w:tr w:rsidR="00411501" w:rsidTr="0012618A">
        <w:tc>
          <w:tcPr>
            <w:tcW w:w="895" w:type="dxa"/>
          </w:tcPr>
          <w:p w:rsidR="00411501" w:rsidRDefault="00411501" w:rsidP="0012618A">
            <w:pPr>
              <w:jc w:val="right"/>
              <w:rPr>
                <w:sz w:val="16"/>
              </w:rPr>
            </w:pPr>
            <w:r>
              <w:rPr>
                <w:sz w:val="16"/>
              </w:rPr>
              <w:t>BC 5065</w:t>
            </w:r>
          </w:p>
        </w:tc>
        <w:tc>
          <w:tcPr>
            <w:tcW w:w="2340" w:type="dxa"/>
          </w:tcPr>
          <w:p w:rsidR="00411501" w:rsidRDefault="00411501" w:rsidP="0012618A">
            <w:pPr>
              <w:jc w:val="right"/>
              <w:rPr>
                <w:sz w:val="16"/>
              </w:rPr>
            </w:pPr>
            <w:r>
              <w:rPr>
                <w:sz w:val="16"/>
              </w:rPr>
              <w:t>Postage &amp; Office Supplies</w:t>
            </w:r>
          </w:p>
        </w:tc>
        <w:tc>
          <w:tcPr>
            <w:tcW w:w="990" w:type="dxa"/>
          </w:tcPr>
          <w:p w:rsidR="00411501" w:rsidRPr="0012618A" w:rsidRDefault="00B87717" w:rsidP="00DE32CB">
            <w:pPr>
              <w:jc w:val="right"/>
              <w:rPr>
                <w:sz w:val="16"/>
              </w:rPr>
            </w:pPr>
            <w:r>
              <w:rPr>
                <w:sz w:val="16"/>
              </w:rPr>
              <w:t>0.00</w:t>
            </w:r>
          </w:p>
        </w:tc>
        <w:tc>
          <w:tcPr>
            <w:tcW w:w="1080" w:type="dxa"/>
          </w:tcPr>
          <w:p w:rsidR="00411501" w:rsidRPr="0012618A" w:rsidRDefault="00B87717" w:rsidP="00DE32CB">
            <w:pPr>
              <w:jc w:val="right"/>
              <w:rPr>
                <w:sz w:val="16"/>
              </w:rPr>
            </w:pPr>
            <w:r>
              <w:rPr>
                <w:sz w:val="16"/>
              </w:rPr>
              <w:t>0.00</w:t>
            </w:r>
          </w:p>
        </w:tc>
        <w:tc>
          <w:tcPr>
            <w:tcW w:w="1260" w:type="dxa"/>
          </w:tcPr>
          <w:p w:rsidR="00411501" w:rsidRDefault="00411501" w:rsidP="00DE32CB">
            <w:pPr>
              <w:jc w:val="right"/>
              <w:rPr>
                <w:sz w:val="16"/>
              </w:rPr>
            </w:pPr>
            <w:r>
              <w:rPr>
                <w:sz w:val="16"/>
              </w:rPr>
              <w:t>250.00</w:t>
            </w:r>
          </w:p>
        </w:tc>
        <w:tc>
          <w:tcPr>
            <w:tcW w:w="1530" w:type="dxa"/>
          </w:tcPr>
          <w:p w:rsidR="00411501" w:rsidRDefault="00411501" w:rsidP="00DE32CB">
            <w:pPr>
              <w:jc w:val="right"/>
              <w:rPr>
                <w:sz w:val="16"/>
              </w:rPr>
            </w:pPr>
            <w:r>
              <w:rPr>
                <w:sz w:val="16"/>
              </w:rPr>
              <w:t>250.00</w:t>
            </w:r>
          </w:p>
        </w:tc>
      </w:tr>
      <w:tr w:rsidR="00411501" w:rsidTr="0012618A">
        <w:tc>
          <w:tcPr>
            <w:tcW w:w="895" w:type="dxa"/>
          </w:tcPr>
          <w:p w:rsidR="00411501" w:rsidRDefault="00411501" w:rsidP="0012618A">
            <w:pPr>
              <w:jc w:val="right"/>
              <w:rPr>
                <w:sz w:val="16"/>
              </w:rPr>
            </w:pPr>
            <w:r>
              <w:rPr>
                <w:sz w:val="16"/>
              </w:rPr>
              <w:t>BC 5060</w:t>
            </w:r>
          </w:p>
        </w:tc>
        <w:tc>
          <w:tcPr>
            <w:tcW w:w="2340" w:type="dxa"/>
          </w:tcPr>
          <w:p w:rsidR="00411501" w:rsidRDefault="00411501" w:rsidP="0012618A">
            <w:pPr>
              <w:jc w:val="right"/>
              <w:rPr>
                <w:sz w:val="16"/>
              </w:rPr>
            </w:pPr>
            <w:r>
              <w:rPr>
                <w:sz w:val="16"/>
              </w:rPr>
              <w:t>Building Supplies</w:t>
            </w:r>
          </w:p>
        </w:tc>
        <w:tc>
          <w:tcPr>
            <w:tcW w:w="990" w:type="dxa"/>
          </w:tcPr>
          <w:p w:rsidR="00411501" w:rsidRPr="0012618A" w:rsidRDefault="00B87717" w:rsidP="00DE32CB">
            <w:pPr>
              <w:jc w:val="right"/>
              <w:rPr>
                <w:sz w:val="16"/>
              </w:rPr>
            </w:pPr>
            <w:r>
              <w:rPr>
                <w:sz w:val="16"/>
              </w:rPr>
              <w:t>0.00</w:t>
            </w:r>
          </w:p>
        </w:tc>
        <w:tc>
          <w:tcPr>
            <w:tcW w:w="1080" w:type="dxa"/>
          </w:tcPr>
          <w:p w:rsidR="00411501" w:rsidRPr="0012618A" w:rsidRDefault="00B87717" w:rsidP="00DE32CB">
            <w:pPr>
              <w:jc w:val="right"/>
              <w:rPr>
                <w:sz w:val="16"/>
              </w:rPr>
            </w:pPr>
            <w:r>
              <w:rPr>
                <w:sz w:val="16"/>
              </w:rPr>
              <w:t>0.00</w:t>
            </w:r>
          </w:p>
        </w:tc>
        <w:tc>
          <w:tcPr>
            <w:tcW w:w="1260" w:type="dxa"/>
          </w:tcPr>
          <w:p w:rsidR="00411501" w:rsidRDefault="00411501" w:rsidP="00DE32CB">
            <w:pPr>
              <w:jc w:val="right"/>
              <w:rPr>
                <w:sz w:val="16"/>
              </w:rPr>
            </w:pPr>
            <w:r>
              <w:rPr>
                <w:sz w:val="16"/>
              </w:rPr>
              <w:t>300.00</w:t>
            </w:r>
          </w:p>
        </w:tc>
        <w:tc>
          <w:tcPr>
            <w:tcW w:w="1530" w:type="dxa"/>
          </w:tcPr>
          <w:p w:rsidR="00411501" w:rsidRDefault="00411501" w:rsidP="00DE32CB">
            <w:pPr>
              <w:jc w:val="right"/>
              <w:rPr>
                <w:sz w:val="16"/>
              </w:rPr>
            </w:pPr>
            <w:r>
              <w:rPr>
                <w:sz w:val="16"/>
              </w:rPr>
              <w:t>300.00</w:t>
            </w:r>
          </w:p>
        </w:tc>
      </w:tr>
      <w:tr w:rsidR="00411501" w:rsidTr="0012618A">
        <w:tc>
          <w:tcPr>
            <w:tcW w:w="895" w:type="dxa"/>
          </w:tcPr>
          <w:p w:rsidR="00411501" w:rsidRDefault="00411501" w:rsidP="0012618A">
            <w:pPr>
              <w:jc w:val="right"/>
              <w:rPr>
                <w:sz w:val="16"/>
              </w:rPr>
            </w:pPr>
            <w:r>
              <w:rPr>
                <w:sz w:val="16"/>
              </w:rPr>
              <w:t>BC 5090</w:t>
            </w:r>
          </w:p>
        </w:tc>
        <w:tc>
          <w:tcPr>
            <w:tcW w:w="2340" w:type="dxa"/>
          </w:tcPr>
          <w:p w:rsidR="00411501" w:rsidRDefault="00411501" w:rsidP="0012618A">
            <w:pPr>
              <w:jc w:val="right"/>
              <w:rPr>
                <w:sz w:val="16"/>
              </w:rPr>
            </w:pPr>
            <w:r>
              <w:rPr>
                <w:sz w:val="16"/>
              </w:rPr>
              <w:t>Insurance</w:t>
            </w:r>
          </w:p>
        </w:tc>
        <w:tc>
          <w:tcPr>
            <w:tcW w:w="990" w:type="dxa"/>
          </w:tcPr>
          <w:p w:rsidR="00411501" w:rsidRPr="0012618A" w:rsidRDefault="00B87717" w:rsidP="00DE32CB">
            <w:pPr>
              <w:jc w:val="right"/>
              <w:rPr>
                <w:sz w:val="16"/>
              </w:rPr>
            </w:pPr>
            <w:r>
              <w:rPr>
                <w:sz w:val="16"/>
              </w:rPr>
              <w:t>0.00</w:t>
            </w:r>
          </w:p>
        </w:tc>
        <w:tc>
          <w:tcPr>
            <w:tcW w:w="1080" w:type="dxa"/>
          </w:tcPr>
          <w:p w:rsidR="00411501" w:rsidRPr="0012618A" w:rsidRDefault="00B87717" w:rsidP="00DE32CB">
            <w:pPr>
              <w:jc w:val="right"/>
              <w:rPr>
                <w:sz w:val="16"/>
              </w:rPr>
            </w:pPr>
            <w:r>
              <w:rPr>
                <w:sz w:val="16"/>
              </w:rPr>
              <w:t>1,500.00</w:t>
            </w:r>
          </w:p>
        </w:tc>
        <w:tc>
          <w:tcPr>
            <w:tcW w:w="1260" w:type="dxa"/>
          </w:tcPr>
          <w:p w:rsidR="00411501" w:rsidRDefault="00411501" w:rsidP="00DE32CB">
            <w:pPr>
              <w:jc w:val="right"/>
              <w:rPr>
                <w:sz w:val="16"/>
              </w:rPr>
            </w:pPr>
            <w:r>
              <w:rPr>
                <w:sz w:val="16"/>
              </w:rPr>
              <w:t>1,500.00</w:t>
            </w:r>
          </w:p>
        </w:tc>
        <w:tc>
          <w:tcPr>
            <w:tcW w:w="1530" w:type="dxa"/>
          </w:tcPr>
          <w:p w:rsidR="00411501" w:rsidRDefault="00411501" w:rsidP="00DE32CB">
            <w:pPr>
              <w:jc w:val="right"/>
              <w:rPr>
                <w:sz w:val="16"/>
              </w:rPr>
            </w:pPr>
            <w:r>
              <w:rPr>
                <w:sz w:val="16"/>
              </w:rPr>
              <w:t>1,500.00</w:t>
            </w:r>
          </w:p>
        </w:tc>
      </w:tr>
      <w:tr w:rsidR="00411501" w:rsidTr="0012618A">
        <w:tc>
          <w:tcPr>
            <w:tcW w:w="895" w:type="dxa"/>
          </w:tcPr>
          <w:p w:rsidR="00411501" w:rsidRDefault="00411501" w:rsidP="0012618A">
            <w:pPr>
              <w:jc w:val="right"/>
              <w:rPr>
                <w:sz w:val="16"/>
              </w:rPr>
            </w:pPr>
            <w:r>
              <w:rPr>
                <w:sz w:val="16"/>
              </w:rPr>
              <w:t>BC 5140</w:t>
            </w:r>
          </w:p>
        </w:tc>
        <w:tc>
          <w:tcPr>
            <w:tcW w:w="2340" w:type="dxa"/>
          </w:tcPr>
          <w:p w:rsidR="00411501" w:rsidRDefault="00411501" w:rsidP="0012618A">
            <w:pPr>
              <w:jc w:val="right"/>
              <w:rPr>
                <w:sz w:val="16"/>
              </w:rPr>
            </w:pPr>
            <w:r>
              <w:rPr>
                <w:sz w:val="16"/>
              </w:rPr>
              <w:t>Miscellaneous</w:t>
            </w:r>
          </w:p>
        </w:tc>
        <w:tc>
          <w:tcPr>
            <w:tcW w:w="990" w:type="dxa"/>
          </w:tcPr>
          <w:p w:rsidR="00411501" w:rsidRPr="00922F5E" w:rsidRDefault="00B87717" w:rsidP="00B87717">
            <w:pPr>
              <w:jc w:val="right"/>
              <w:rPr>
                <w:sz w:val="16"/>
              </w:rPr>
            </w:pPr>
            <w:r w:rsidRPr="00922F5E">
              <w:rPr>
                <w:sz w:val="16"/>
              </w:rPr>
              <w:t>0.00</w:t>
            </w:r>
          </w:p>
        </w:tc>
        <w:tc>
          <w:tcPr>
            <w:tcW w:w="1080" w:type="dxa"/>
          </w:tcPr>
          <w:p w:rsidR="00411501" w:rsidRPr="00922F5E" w:rsidRDefault="00B87717" w:rsidP="00DE32CB">
            <w:pPr>
              <w:jc w:val="right"/>
              <w:rPr>
                <w:sz w:val="16"/>
              </w:rPr>
            </w:pPr>
            <w:r w:rsidRPr="00922F5E">
              <w:rPr>
                <w:sz w:val="16"/>
              </w:rPr>
              <w:t>40.00</w:t>
            </w:r>
          </w:p>
        </w:tc>
        <w:tc>
          <w:tcPr>
            <w:tcW w:w="1260" w:type="dxa"/>
          </w:tcPr>
          <w:p w:rsidR="00411501" w:rsidRPr="00922F5E" w:rsidRDefault="00411501" w:rsidP="00DE32CB">
            <w:pPr>
              <w:jc w:val="right"/>
              <w:rPr>
                <w:sz w:val="16"/>
              </w:rPr>
            </w:pPr>
            <w:r w:rsidRPr="00922F5E">
              <w:rPr>
                <w:sz w:val="16"/>
              </w:rPr>
              <w:t>100.00</w:t>
            </w:r>
          </w:p>
        </w:tc>
        <w:tc>
          <w:tcPr>
            <w:tcW w:w="1530" w:type="dxa"/>
          </w:tcPr>
          <w:p w:rsidR="00411501" w:rsidRPr="00922F5E" w:rsidRDefault="00411501" w:rsidP="00DE32CB">
            <w:pPr>
              <w:jc w:val="right"/>
              <w:rPr>
                <w:sz w:val="16"/>
              </w:rPr>
            </w:pPr>
            <w:r w:rsidRPr="00922F5E">
              <w:rPr>
                <w:sz w:val="16"/>
              </w:rPr>
              <w:t>100.00</w:t>
            </w:r>
          </w:p>
        </w:tc>
      </w:tr>
      <w:tr w:rsidR="00411501" w:rsidTr="00DE32CB">
        <w:tc>
          <w:tcPr>
            <w:tcW w:w="3235" w:type="dxa"/>
            <w:gridSpan w:val="2"/>
          </w:tcPr>
          <w:p w:rsidR="00411501" w:rsidRDefault="00411501" w:rsidP="0012618A">
            <w:pPr>
              <w:jc w:val="right"/>
              <w:rPr>
                <w:sz w:val="16"/>
              </w:rPr>
            </w:pPr>
            <w:r>
              <w:rPr>
                <w:sz w:val="16"/>
              </w:rPr>
              <w:t>Totals</w:t>
            </w:r>
          </w:p>
        </w:tc>
        <w:tc>
          <w:tcPr>
            <w:tcW w:w="990" w:type="dxa"/>
          </w:tcPr>
          <w:p w:rsidR="00411501" w:rsidRPr="0012618A" w:rsidRDefault="00B87717" w:rsidP="00DE32CB">
            <w:pPr>
              <w:jc w:val="right"/>
              <w:rPr>
                <w:sz w:val="16"/>
              </w:rPr>
            </w:pPr>
            <w:r>
              <w:rPr>
                <w:sz w:val="16"/>
              </w:rPr>
              <w:t>1,974.36</w:t>
            </w:r>
          </w:p>
        </w:tc>
        <w:tc>
          <w:tcPr>
            <w:tcW w:w="1080" w:type="dxa"/>
          </w:tcPr>
          <w:p w:rsidR="00411501" w:rsidRPr="0012618A" w:rsidRDefault="00B87717" w:rsidP="00DE32CB">
            <w:pPr>
              <w:jc w:val="right"/>
              <w:rPr>
                <w:sz w:val="16"/>
              </w:rPr>
            </w:pPr>
            <w:r>
              <w:rPr>
                <w:sz w:val="16"/>
              </w:rPr>
              <w:t>25,780.62</w:t>
            </w:r>
          </w:p>
        </w:tc>
        <w:tc>
          <w:tcPr>
            <w:tcW w:w="1260" w:type="dxa"/>
          </w:tcPr>
          <w:p w:rsidR="00411501" w:rsidRDefault="00DF6B49" w:rsidP="00DE32CB">
            <w:pPr>
              <w:jc w:val="right"/>
              <w:rPr>
                <w:sz w:val="16"/>
              </w:rPr>
            </w:pPr>
            <w:r>
              <w:rPr>
                <w:sz w:val="16"/>
              </w:rPr>
              <w:t>24,663.00</w:t>
            </w:r>
          </w:p>
        </w:tc>
        <w:tc>
          <w:tcPr>
            <w:tcW w:w="1530" w:type="dxa"/>
          </w:tcPr>
          <w:p w:rsidR="00411501" w:rsidRDefault="00DF6B49" w:rsidP="00DE32CB">
            <w:pPr>
              <w:jc w:val="right"/>
              <w:rPr>
                <w:sz w:val="16"/>
              </w:rPr>
            </w:pPr>
            <w:r>
              <w:rPr>
                <w:sz w:val="16"/>
              </w:rPr>
              <w:t>25,343.00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695AFC" w:rsidRPr="0012618A" w:rsidTr="00DE32CB">
        <w:tc>
          <w:tcPr>
            <w:tcW w:w="3235" w:type="dxa"/>
            <w:gridSpan w:val="2"/>
          </w:tcPr>
          <w:p w:rsidR="00695AFC" w:rsidRPr="006321F9" w:rsidRDefault="00695AFC" w:rsidP="00DE32CB">
            <w:pPr>
              <w:rPr>
                <w:b/>
                <w:sz w:val="16"/>
              </w:rPr>
            </w:pPr>
            <w:r w:rsidRPr="006321F9">
              <w:rPr>
                <w:b/>
                <w:sz w:val="16"/>
              </w:rPr>
              <w:t>MI</w:t>
            </w:r>
            <w:r w:rsidR="006321F9">
              <w:rPr>
                <w:b/>
                <w:sz w:val="16"/>
              </w:rPr>
              <w:t>S</w:t>
            </w:r>
            <w:r w:rsidRPr="006321F9">
              <w:rPr>
                <w:b/>
                <w:sz w:val="16"/>
              </w:rPr>
              <w:t>SION 3</w:t>
            </w:r>
          </w:p>
        </w:tc>
        <w:tc>
          <w:tcPr>
            <w:tcW w:w="990" w:type="dxa"/>
          </w:tcPr>
          <w:p w:rsidR="00695AFC" w:rsidRPr="002616BF" w:rsidRDefault="00695AFC" w:rsidP="00DE32CB">
            <w:pPr>
              <w:jc w:val="center"/>
              <w:rPr>
                <w:sz w:val="16"/>
              </w:rPr>
            </w:pPr>
            <w:r w:rsidRPr="002616BF">
              <w:rPr>
                <w:sz w:val="16"/>
              </w:rPr>
              <w:t>September Totals</w:t>
            </w:r>
          </w:p>
        </w:tc>
        <w:tc>
          <w:tcPr>
            <w:tcW w:w="1080" w:type="dxa"/>
          </w:tcPr>
          <w:p w:rsidR="00695AFC" w:rsidRPr="002616BF" w:rsidRDefault="00695AFC" w:rsidP="00DE32CB">
            <w:pPr>
              <w:jc w:val="center"/>
              <w:rPr>
                <w:sz w:val="16"/>
              </w:rPr>
            </w:pPr>
            <w:r w:rsidRPr="002616BF">
              <w:rPr>
                <w:sz w:val="16"/>
              </w:rPr>
              <w:t>Year End Totals</w:t>
            </w:r>
          </w:p>
        </w:tc>
        <w:tc>
          <w:tcPr>
            <w:tcW w:w="1260" w:type="dxa"/>
          </w:tcPr>
          <w:p w:rsidR="00695AFC" w:rsidRPr="002616BF" w:rsidRDefault="00695AFC" w:rsidP="00DE32CB">
            <w:pPr>
              <w:jc w:val="center"/>
              <w:rPr>
                <w:sz w:val="16"/>
              </w:rPr>
            </w:pPr>
            <w:r w:rsidRPr="002616BF">
              <w:rPr>
                <w:sz w:val="16"/>
              </w:rPr>
              <w:t>Budget         2018 – 2019</w:t>
            </w:r>
          </w:p>
        </w:tc>
        <w:tc>
          <w:tcPr>
            <w:tcW w:w="1530" w:type="dxa"/>
          </w:tcPr>
          <w:p w:rsidR="00695AFC" w:rsidRDefault="00695AFC" w:rsidP="00DE32CB">
            <w:pPr>
              <w:jc w:val="center"/>
              <w:rPr>
                <w:sz w:val="16"/>
              </w:rPr>
            </w:pPr>
            <w:r w:rsidRPr="002616BF">
              <w:rPr>
                <w:sz w:val="16"/>
              </w:rPr>
              <w:t xml:space="preserve">Budget         </w:t>
            </w:r>
            <w:r>
              <w:rPr>
                <w:sz w:val="16"/>
              </w:rPr>
              <w:t xml:space="preserve">     </w:t>
            </w:r>
          </w:p>
          <w:p w:rsidR="00695AFC" w:rsidRPr="002616BF" w:rsidRDefault="00695AFC" w:rsidP="00DE32CB">
            <w:pPr>
              <w:jc w:val="center"/>
              <w:rPr>
                <w:sz w:val="16"/>
              </w:rPr>
            </w:pPr>
            <w:r w:rsidRPr="002616BF">
              <w:rPr>
                <w:sz w:val="16"/>
              </w:rPr>
              <w:t>2019 – 2020</w:t>
            </w:r>
          </w:p>
        </w:tc>
      </w:tr>
      <w:tr w:rsidR="00695AFC" w:rsidTr="00DE32CB">
        <w:tc>
          <w:tcPr>
            <w:tcW w:w="3235" w:type="dxa"/>
            <w:gridSpan w:val="2"/>
          </w:tcPr>
          <w:p w:rsidR="00695AFC" w:rsidRDefault="00695AFC" w:rsidP="00DE32CB">
            <w:r>
              <w:rPr>
                <w:b/>
                <w:sz w:val="16"/>
              </w:rPr>
              <w:t>DENTAL CLINIC</w:t>
            </w:r>
          </w:p>
        </w:tc>
        <w:tc>
          <w:tcPr>
            <w:tcW w:w="990" w:type="dxa"/>
          </w:tcPr>
          <w:p w:rsidR="00695AFC" w:rsidRPr="0012618A" w:rsidRDefault="00695AFC" w:rsidP="00DE32CB">
            <w:pPr>
              <w:jc w:val="right"/>
              <w:rPr>
                <w:sz w:val="16"/>
              </w:rPr>
            </w:pPr>
          </w:p>
        </w:tc>
        <w:tc>
          <w:tcPr>
            <w:tcW w:w="1080" w:type="dxa"/>
          </w:tcPr>
          <w:p w:rsidR="00695AFC" w:rsidRPr="0012618A" w:rsidRDefault="00695AFC" w:rsidP="00DE32CB">
            <w:pPr>
              <w:jc w:val="right"/>
              <w:rPr>
                <w:sz w:val="16"/>
              </w:rPr>
            </w:pPr>
          </w:p>
        </w:tc>
        <w:tc>
          <w:tcPr>
            <w:tcW w:w="1260" w:type="dxa"/>
          </w:tcPr>
          <w:p w:rsidR="00695AFC" w:rsidRPr="0012618A" w:rsidRDefault="00695AFC" w:rsidP="00DE32CB">
            <w:pPr>
              <w:jc w:val="right"/>
              <w:rPr>
                <w:sz w:val="16"/>
              </w:rPr>
            </w:pPr>
          </w:p>
        </w:tc>
        <w:tc>
          <w:tcPr>
            <w:tcW w:w="1530" w:type="dxa"/>
          </w:tcPr>
          <w:p w:rsidR="00695AFC" w:rsidRPr="0012618A" w:rsidRDefault="00695AFC" w:rsidP="00DE32CB">
            <w:pPr>
              <w:jc w:val="right"/>
              <w:rPr>
                <w:sz w:val="16"/>
              </w:rPr>
            </w:pPr>
          </w:p>
        </w:tc>
      </w:tr>
      <w:tr w:rsidR="00695AFC" w:rsidTr="00DE32CB">
        <w:tc>
          <w:tcPr>
            <w:tcW w:w="3235" w:type="dxa"/>
            <w:gridSpan w:val="2"/>
          </w:tcPr>
          <w:p w:rsidR="00695AFC" w:rsidRPr="0012618A" w:rsidRDefault="00695AFC" w:rsidP="00DE32CB">
            <w:pPr>
              <w:jc w:val="right"/>
              <w:rPr>
                <w:sz w:val="16"/>
              </w:rPr>
            </w:pPr>
            <w:r>
              <w:rPr>
                <w:sz w:val="16"/>
              </w:rPr>
              <w:t>Anticipated Receipts</w:t>
            </w:r>
          </w:p>
        </w:tc>
        <w:tc>
          <w:tcPr>
            <w:tcW w:w="990" w:type="dxa"/>
          </w:tcPr>
          <w:p w:rsidR="00695AFC" w:rsidRPr="0012618A" w:rsidRDefault="00695AFC" w:rsidP="00DE32CB">
            <w:pPr>
              <w:jc w:val="right"/>
              <w:rPr>
                <w:sz w:val="16"/>
              </w:rPr>
            </w:pPr>
          </w:p>
        </w:tc>
        <w:tc>
          <w:tcPr>
            <w:tcW w:w="1080" w:type="dxa"/>
          </w:tcPr>
          <w:p w:rsidR="00695AFC" w:rsidRPr="0012618A" w:rsidRDefault="00695AFC" w:rsidP="00DE32CB">
            <w:pPr>
              <w:jc w:val="right"/>
              <w:rPr>
                <w:sz w:val="16"/>
              </w:rPr>
            </w:pPr>
          </w:p>
        </w:tc>
        <w:tc>
          <w:tcPr>
            <w:tcW w:w="1260" w:type="dxa"/>
          </w:tcPr>
          <w:p w:rsidR="00695AFC" w:rsidRPr="0012618A" w:rsidRDefault="00695AFC" w:rsidP="00DE32CB">
            <w:pPr>
              <w:jc w:val="right"/>
              <w:rPr>
                <w:sz w:val="16"/>
              </w:rPr>
            </w:pPr>
          </w:p>
        </w:tc>
        <w:tc>
          <w:tcPr>
            <w:tcW w:w="1530" w:type="dxa"/>
          </w:tcPr>
          <w:p w:rsidR="00695AFC" w:rsidRPr="0012618A" w:rsidRDefault="00695AFC" w:rsidP="00DE32CB">
            <w:pPr>
              <w:jc w:val="right"/>
              <w:rPr>
                <w:sz w:val="16"/>
              </w:rPr>
            </w:pPr>
          </w:p>
        </w:tc>
      </w:tr>
      <w:tr w:rsidR="00695AFC" w:rsidTr="00DE32CB">
        <w:tc>
          <w:tcPr>
            <w:tcW w:w="895" w:type="dxa"/>
          </w:tcPr>
          <w:p w:rsidR="00695AFC" w:rsidRDefault="006321F9" w:rsidP="00DE32CB">
            <w:pPr>
              <w:jc w:val="right"/>
              <w:rPr>
                <w:sz w:val="16"/>
              </w:rPr>
            </w:pPr>
            <w:r>
              <w:rPr>
                <w:sz w:val="16"/>
              </w:rPr>
              <w:t>D</w:t>
            </w:r>
            <w:r w:rsidR="00695AFC">
              <w:rPr>
                <w:sz w:val="16"/>
              </w:rPr>
              <w:t>C 3000</w:t>
            </w:r>
          </w:p>
        </w:tc>
        <w:tc>
          <w:tcPr>
            <w:tcW w:w="2340" w:type="dxa"/>
          </w:tcPr>
          <w:p w:rsidR="00695AFC" w:rsidRDefault="00695AFC" w:rsidP="00DE32CB">
            <w:pPr>
              <w:jc w:val="right"/>
              <w:rPr>
                <w:sz w:val="16"/>
              </w:rPr>
            </w:pPr>
            <w:r w:rsidRPr="00C07BC9">
              <w:rPr>
                <w:sz w:val="16"/>
              </w:rPr>
              <w:t>Beginning Carryover Balance</w:t>
            </w:r>
          </w:p>
        </w:tc>
        <w:tc>
          <w:tcPr>
            <w:tcW w:w="990" w:type="dxa"/>
          </w:tcPr>
          <w:p w:rsidR="00695AFC" w:rsidRPr="0012618A" w:rsidRDefault="00D245B1" w:rsidP="00DE32CB">
            <w:pPr>
              <w:jc w:val="right"/>
              <w:rPr>
                <w:sz w:val="16"/>
              </w:rPr>
            </w:pPr>
            <w:r>
              <w:rPr>
                <w:sz w:val="16"/>
              </w:rPr>
              <w:t>7,732.05</w:t>
            </w:r>
          </w:p>
        </w:tc>
        <w:tc>
          <w:tcPr>
            <w:tcW w:w="1080" w:type="dxa"/>
          </w:tcPr>
          <w:p w:rsidR="00695AFC" w:rsidRPr="0012618A" w:rsidRDefault="00695AFC" w:rsidP="00DE32CB">
            <w:pPr>
              <w:jc w:val="right"/>
              <w:rPr>
                <w:sz w:val="16"/>
              </w:rPr>
            </w:pPr>
          </w:p>
        </w:tc>
        <w:tc>
          <w:tcPr>
            <w:tcW w:w="1260" w:type="dxa"/>
          </w:tcPr>
          <w:p w:rsidR="00695AFC" w:rsidRPr="0012618A" w:rsidRDefault="00695AFC" w:rsidP="00DE32CB">
            <w:pPr>
              <w:jc w:val="right"/>
              <w:rPr>
                <w:sz w:val="16"/>
              </w:rPr>
            </w:pPr>
          </w:p>
        </w:tc>
        <w:tc>
          <w:tcPr>
            <w:tcW w:w="1530" w:type="dxa"/>
          </w:tcPr>
          <w:p w:rsidR="00695AFC" w:rsidRPr="0012618A" w:rsidRDefault="00C3123F" w:rsidP="00DE32CB">
            <w:pPr>
              <w:jc w:val="right"/>
              <w:rPr>
                <w:sz w:val="16"/>
              </w:rPr>
            </w:pPr>
            <w:r>
              <w:rPr>
                <w:sz w:val="16"/>
              </w:rPr>
              <w:t>8,082.82</w:t>
            </w:r>
          </w:p>
        </w:tc>
      </w:tr>
      <w:tr w:rsidR="00695AFC" w:rsidTr="00DE32CB">
        <w:tc>
          <w:tcPr>
            <w:tcW w:w="895" w:type="dxa"/>
          </w:tcPr>
          <w:p w:rsidR="00695AFC" w:rsidRDefault="006321F9" w:rsidP="00DE32CB">
            <w:pPr>
              <w:jc w:val="right"/>
              <w:rPr>
                <w:sz w:val="16"/>
              </w:rPr>
            </w:pPr>
            <w:r>
              <w:rPr>
                <w:sz w:val="16"/>
              </w:rPr>
              <w:t>D</w:t>
            </w:r>
            <w:r w:rsidR="00695AFC">
              <w:rPr>
                <w:sz w:val="16"/>
              </w:rPr>
              <w:t>C 4</w:t>
            </w:r>
            <w:r>
              <w:rPr>
                <w:sz w:val="16"/>
              </w:rPr>
              <w:t>020</w:t>
            </w:r>
          </w:p>
        </w:tc>
        <w:tc>
          <w:tcPr>
            <w:tcW w:w="2340" w:type="dxa"/>
          </w:tcPr>
          <w:p w:rsidR="00695AFC" w:rsidRPr="00C07BC9" w:rsidRDefault="00695AFC" w:rsidP="00DE32CB">
            <w:pPr>
              <w:jc w:val="right"/>
              <w:rPr>
                <w:sz w:val="16"/>
              </w:rPr>
            </w:pPr>
            <w:r>
              <w:rPr>
                <w:sz w:val="16"/>
              </w:rPr>
              <w:t xml:space="preserve">Receipts </w:t>
            </w:r>
          </w:p>
        </w:tc>
        <w:tc>
          <w:tcPr>
            <w:tcW w:w="990" w:type="dxa"/>
          </w:tcPr>
          <w:p w:rsidR="00695AFC" w:rsidRPr="0012618A" w:rsidRDefault="00D245B1" w:rsidP="00DE32CB">
            <w:pPr>
              <w:jc w:val="right"/>
              <w:rPr>
                <w:sz w:val="16"/>
              </w:rPr>
            </w:pPr>
            <w:r>
              <w:rPr>
                <w:sz w:val="16"/>
              </w:rPr>
              <w:t>0.00</w:t>
            </w:r>
          </w:p>
        </w:tc>
        <w:tc>
          <w:tcPr>
            <w:tcW w:w="1080" w:type="dxa"/>
          </w:tcPr>
          <w:p w:rsidR="00695AFC" w:rsidRPr="0012618A" w:rsidRDefault="00D245B1" w:rsidP="00DE32CB">
            <w:pPr>
              <w:jc w:val="right"/>
              <w:rPr>
                <w:sz w:val="16"/>
              </w:rPr>
            </w:pPr>
            <w:r>
              <w:rPr>
                <w:sz w:val="16"/>
              </w:rPr>
              <w:t>692.69</w:t>
            </w:r>
          </w:p>
        </w:tc>
        <w:tc>
          <w:tcPr>
            <w:tcW w:w="1260" w:type="dxa"/>
          </w:tcPr>
          <w:p w:rsidR="00695AFC" w:rsidRPr="0012618A" w:rsidRDefault="00695AFC" w:rsidP="00DE32CB">
            <w:pPr>
              <w:jc w:val="right"/>
              <w:rPr>
                <w:sz w:val="16"/>
              </w:rPr>
            </w:pPr>
          </w:p>
        </w:tc>
        <w:tc>
          <w:tcPr>
            <w:tcW w:w="1530" w:type="dxa"/>
          </w:tcPr>
          <w:p w:rsidR="00695AFC" w:rsidRPr="0012618A" w:rsidRDefault="00695AFC" w:rsidP="00DE32CB">
            <w:pPr>
              <w:jc w:val="right"/>
              <w:rPr>
                <w:sz w:val="16"/>
              </w:rPr>
            </w:pPr>
          </w:p>
        </w:tc>
      </w:tr>
      <w:tr w:rsidR="00695AFC" w:rsidTr="00DE32CB">
        <w:tc>
          <w:tcPr>
            <w:tcW w:w="895" w:type="dxa"/>
          </w:tcPr>
          <w:p w:rsidR="00695AFC" w:rsidRDefault="006321F9" w:rsidP="00DE32CB">
            <w:pPr>
              <w:jc w:val="right"/>
              <w:rPr>
                <w:sz w:val="16"/>
              </w:rPr>
            </w:pPr>
            <w:r>
              <w:rPr>
                <w:sz w:val="16"/>
              </w:rPr>
              <w:t>D</w:t>
            </w:r>
            <w:r w:rsidR="00695AFC">
              <w:rPr>
                <w:sz w:val="16"/>
              </w:rPr>
              <w:t>C 4100</w:t>
            </w:r>
          </w:p>
        </w:tc>
        <w:tc>
          <w:tcPr>
            <w:tcW w:w="2340" w:type="dxa"/>
          </w:tcPr>
          <w:p w:rsidR="00695AFC" w:rsidRDefault="00695AFC" w:rsidP="00DE32CB">
            <w:pPr>
              <w:jc w:val="right"/>
              <w:rPr>
                <w:sz w:val="16"/>
              </w:rPr>
            </w:pPr>
            <w:r>
              <w:rPr>
                <w:sz w:val="16"/>
              </w:rPr>
              <w:t>Allocation from Association</w:t>
            </w:r>
          </w:p>
        </w:tc>
        <w:tc>
          <w:tcPr>
            <w:tcW w:w="990" w:type="dxa"/>
          </w:tcPr>
          <w:p w:rsidR="00695AFC" w:rsidRPr="00922F5E" w:rsidRDefault="00D245B1" w:rsidP="00DE32CB">
            <w:pPr>
              <w:jc w:val="right"/>
              <w:rPr>
                <w:sz w:val="16"/>
              </w:rPr>
            </w:pPr>
            <w:r w:rsidRPr="00922F5E">
              <w:rPr>
                <w:sz w:val="16"/>
              </w:rPr>
              <w:t>625.00</w:t>
            </w:r>
          </w:p>
        </w:tc>
        <w:tc>
          <w:tcPr>
            <w:tcW w:w="1080" w:type="dxa"/>
          </w:tcPr>
          <w:p w:rsidR="00695AFC" w:rsidRPr="00922F5E" w:rsidRDefault="00D245B1" w:rsidP="00DE32CB">
            <w:pPr>
              <w:jc w:val="right"/>
              <w:rPr>
                <w:sz w:val="16"/>
              </w:rPr>
            </w:pPr>
            <w:r w:rsidRPr="00922F5E">
              <w:rPr>
                <w:sz w:val="16"/>
              </w:rPr>
              <w:t>7,500.00</w:t>
            </w:r>
          </w:p>
        </w:tc>
        <w:tc>
          <w:tcPr>
            <w:tcW w:w="1260" w:type="dxa"/>
          </w:tcPr>
          <w:p w:rsidR="00695AFC" w:rsidRPr="00922F5E" w:rsidRDefault="006321F9" w:rsidP="00DE32CB">
            <w:pPr>
              <w:jc w:val="right"/>
              <w:rPr>
                <w:sz w:val="16"/>
              </w:rPr>
            </w:pPr>
            <w:r w:rsidRPr="00922F5E">
              <w:rPr>
                <w:sz w:val="16"/>
              </w:rPr>
              <w:t>7,500.00</w:t>
            </w:r>
          </w:p>
        </w:tc>
        <w:tc>
          <w:tcPr>
            <w:tcW w:w="1530" w:type="dxa"/>
          </w:tcPr>
          <w:p w:rsidR="00695AFC" w:rsidRPr="00922F5E" w:rsidRDefault="006321F9" w:rsidP="00DE32CB">
            <w:pPr>
              <w:jc w:val="right"/>
              <w:rPr>
                <w:sz w:val="16"/>
              </w:rPr>
            </w:pPr>
            <w:r w:rsidRPr="00922F5E">
              <w:rPr>
                <w:sz w:val="16"/>
              </w:rPr>
              <w:t>7,500</w:t>
            </w:r>
            <w:r w:rsidR="00695AFC" w:rsidRPr="00922F5E">
              <w:rPr>
                <w:sz w:val="16"/>
              </w:rPr>
              <w:t>.00</w:t>
            </w:r>
          </w:p>
        </w:tc>
      </w:tr>
      <w:tr w:rsidR="00695AFC" w:rsidTr="00DE32CB">
        <w:tc>
          <w:tcPr>
            <w:tcW w:w="3235" w:type="dxa"/>
            <w:gridSpan w:val="2"/>
          </w:tcPr>
          <w:p w:rsidR="00695AFC" w:rsidRDefault="00695AFC" w:rsidP="00DE32CB">
            <w:pPr>
              <w:jc w:val="right"/>
              <w:rPr>
                <w:sz w:val="16"/>
              </w:rPr>
            </w:pPr>
            <w:r>
              <w:rPr>
                <w:sz w:val="16"/>
              </w:rPr>
              <w:t>Total Receipts</w:t>
            </w:r>
          </w:p>
        </w:tc>
        <w:tc>
          <w:tcPr>
            <w:tcW w:w="990" w:type="dxa"/>
          </w:tcPr>
          <w:p w:rsidR="00695AFC" w:rsidRPr="0012618A" w:rsidRDefault="00D245B1" w:rsidP="00DE32CB">
            <w:pPr>
              <w:jc w:val="right"/>
              <w:rPr>
                <w:sz w:val="16"/>
              </w:rPr>
            </w:pPr>
            <w:r>
              <w:rPr>
                <w:sz w:val="16"/>
              </w:rPr>
              <w:t>925.00</w:t>
            </w:r>
          </w:p>
        </w:tc>
        <w:tc>
          <w:tcPr>
            <w:tcW w:w="1080" w:type="dxa"/>
          </w:tcPr>
          <w:p w:rsidR="00695AFC" w:rsidRPr="0012618A" w:rsidRDefault="00D245B1" w:rsidP="00DE32CB">
            <w:pPr>
              <w:jc w:val="right"/>
              <w:rPr>
                <w:sz w:val="16"/>
              </w:rPr>
            </w:pPr>
            <w:r>
              <w:rPr>
                <w:sz w:val="16"/>
              </w:rPr>
              <w:t>8,192.69</w:t>
            </w:r>
          </w:p>
        </w:tc>
        <w:tc>
          <w:tcPr>
            <w:tcW w:w="1260" w:type="dxa"/>
          </w:tcPr>
          <w:p w:rsidR="00695AFC" w:rsidRPr="0012618A" w:rsidRDefault="00695AFC" w:rsidP="00DE32CB">
            <w:pPr>
              <w:jc w:val="right"/>
              <w:rPr>
                <w:sz w:val="16"/>
              </w:rPr>
            </w:pPr>
          </w:p>
        </w:tc>
        <w:tc>
          <w:tcPr>
            <w:tcW w:w="1530" w:type="dxa"/>
          </w:tcPr>
          <w:p w:rsidR="00695AFC" w:rsidRPr="0012618A" w:rsidRDefault="00695AFC" w:rsidP="00DE32CB">
            <w:pPr>
              <w:jc w:val="right"/>
              <w:rPr>
                <w:sz w:val="16"/>
              </w:rPr>
            </w:pPr>
          </w:p>
        </w:tc>
      </w:tr>
      <w:tr w:rsidR="00695AFC" w:rsidTr="00DE32CB">
        <w:tc>
          <w:tcPr>
            <w:tcW w:w="895" w:type="dxa"/>
          </w:tcPr>
          <w:p w:rsidR="00695AFC" w:rsidRDefault="00695AFC" w:rsidP="00DE32CB">
            <w:pPr>
              <w:jc w:val="right"/>
              <w:rPr>
                <w:sz w:val="16"/>
              </w:rPr>
            </w:pPr>
          </w:p>
        </w:tc>
        <w:tc>
          <w:tcPr>
            <w:tcW w:w="2340" w:type="dxa"/>
          </w:tcPr>
          <w:p w:rsidR="00695AFC" w:rsidRDefault="00695AFC" w:rsidP="00DE32CB">
            <w:pPr>
              <w:jc w:val="right"/>
              <w:rPr>
                <w:sz w:val="16"/>
              </w:rPr>
            </w:pPr>
          </w:p>
        </w:tc>
        <w:tc>
          <w:tcPr>
            <w:tcW w:w="990" w:type="dxa"/>
          </w:tcPr>
          <w:p w:rsidR="00695AFC" w:rsidRPr="0012618A" w:rsidRDefault="00695AFC" w:rsidP="00DE32CB">
            <w:pPr>
              <w:jc w:val="right"/>
              <w:rPr>
                <w:sz w:val="16"/>
              </w:rPr>
            </w:pPr>
          </w:p>
        </w:tc>
        <w:tc>
          <w:tcPr>
            <w:tcW w:w="1080" w:type="dxa"/>
          </w:tcPr>
          <w:p w:rsidR="00695AFC" w:rsidRPr="0012618A" w:rsidRDefault="00695AFC" w:rsidP="00DE32CB">
            <w:pPr>
              <w:jc w:val="right"/>
              <w:rPr>
                <w:sz w:val="16"/>
              </w:rPr>
            </w:pPr>
          </w:p>
        </w:tc>
        <w:tc>
          <w:tcPr>
            <w:tcW w:w="1260" w:type="dxa"/>
          </w:tcPr>
          <w:p w:rsidR="00695AFC" w:rsidRPr="0012618A" w:rsidRDefault="00695AFC" w:rsidP="00DE32CB">
            <w:pPr>
              <w:jc w:val="right"/>
              <w:rPr>
                <w:sz w:val="16"/>
              </w:rPr>
            </w:pPr>
          </w:p>
        </w:tc>
        <w:tc>
          <w:tcPr>
            <w:tcW w:w="1530" w:type="dxa"/>
          </w:tcPr>
          <w:p w:rsidR="00695AFC" w:rsidRPr="0012618A" w:rsidRDefault="00695AFC" w:rsidP="00DE32CB">
            <w:pPr>
              <w:jc w:val="right"/>
              <w:rPr>
                <w:sz w:val="16"/>
              </w:rPr>
            </w:pPr>
          </w:p>
        </w:tc>
      </w:tr>
      <w:tr w:rsidR="00695AFC" w:rsidTr="00DE32CB">
        <w:tc>
          <w:tcPr>
            <w:tcW w:w="895" w:type="dxa"/>
          </w:tcPr>
          <w:p w:rsidR="00695AFC" w:rsidRDefault="00695AFC" w:rsidP="00DE32CB">
            <w:pPr>
              <w:jc w:val="right"/>
              <w:rPr>
                <w:sz w:val="16"/>
              </w:rPr>
            </w:pPr>
          </w:p>
        </w:tc>
        <w:tc>
          <w:tcPr>
            <w:tcW w:w="2340" w:type="dxa"/>
          </w:tcPr>
          <w:p w:rsidR="00695AFC" w:rsidRDefault="00695AFC" w:rsidP="00DE32CB">
            <w:pPr>
              <w:jc w:val="right"/>
              <w:rPr>
                <w:sz w:val="16"/>
              </w:rPr>
            </w:pPr>
            <w:r>
              <w:rPr>
                <w:sz w:val="16"/>
              </w:rPr>
              <w:t>Anticipated Disbursements</w:t>
            </w:r>
          </w:p>
        </w:tc>
        <w:tc>
          <w:tcPr>
            <w:tcW w:w="990" w:type="dxa"/>
          </w:tcPr>
          <w:p w:rsidR="00695AFC" w:rsidRPr="0012618A" w:rsidRDefault="00695AFC" w:rsidP="00DE32CB">
            <w:pPr>
              <w:jc w:val="right"/>
              <w:rPr>
                <w:sz w:val="16"/>
              </w:rPr>
            </w:pPr>
          </w:p>
        </w:tc>
        <w:tc>
          <w:tcPr>
            <w:tcW w:w="1080" w:type="dxa"/>
          </w:tcPr>
          <w:p w:rsidR="00695AFC" w:rsidRPr="0012618A" w:rsidRDefault="00695AFC" w:rsidP="00DE32CB">
            <w:pPr>
              <w:jc w:val="right"/>
              <w:rPr>
                <w:sz w:val="16"/>
              </w:rPr>
            </w:pPr>
          </w:p>
        </w:tc>
        <w:tc>
          <w:tcPr>
            <w:tcW w:w="1260" w:type="dxa"/>
          </w:tcPr>
          <w:p w:rsidR="00695AFC" w:rsidRPr="0012618A" w:rsidRDefault="00695AFC" w:rsidP="00DE32CB">
            <w:pPr>
              <w:jc w:val="right"/>
              <w:rPr>
                <w:sz w:val="16"/>
              </w:rPr>
            </w:pPr>
          </w:p>
        </w:tc>
        <w:tc>
          <w:tcPr>
            <w:tcW w:w="1530" w:type="dxa"/>
          </w:tcPr>
          <w:p w:rsidR="00695AFC" w:rsidRPr="0012618A" w:rsidRDefault="00695AFC" w:rsidP="00DE32CB">
            <w:pPr>
              <w:jc w:val="right"/>
              <w:rPr>
                <w:sz w:val="16"/>
              </w:rPr>
            </w:pPr>
          </w:p>
        </w:tc>
      </w:tr>
      <w:tr w:rsidR="00695AFC" w:rsidTr="00DE32CB">
        <w:tc>
          <w:tcPr>
            <w:tcW w:w="895" w:type="dxa"/>
          </w:tcPr>
          <w:p w:rsidR="00695AFC" w:rsidRDefault="006321F9" w:rsidP="00DE32CB">
            <w:pPr>
              <w:jc w:val="right"/>
              <w:rPr>
                <w:sz w:val="16"/>
              </w:rPr>
            </w:pPr>
            <w:r>
              <w:rPr>
                <w:sz w:val="16"/>
              </w:rPr>
              <w:t>DC 5010</w:t>
            </w:r>
          </w:p>
        </w:tc>
        <w:tc>
          <w:tcPr>
            <w:tcW w:w="2340" w:type="dxa"/>
          </w:tcPr>
          <w:p w:rsidR="00695AFC" w:rsidRDefault="006321F9" w:rsidP="00DE32CB">
            <w:pPr>
              <w:jc w:val="right"/>
              <w:rPr>
                <w:sz w:val="16"/>
              </w:rPr>
            </w:pPr>
            <w:r>
              <w:rPr>
                <w:sz w:val="16"/>
              </w:rPr>
              <w:t>Dental Supplies / Equipment</w:t>
            </w:r>
          </w:p>
        </w:tc>
        <w:tc>
          <w:tcPr>
            <w:tcW w:w="990" w:type="dxa"/>
          </w:tcPr>
          <w:p w:rsidR="00695AFC" w:rsidRPr="0012618A" w:rsidRDefault="00D245B1" w:rsidP="00DE32CB">
            <w:pPr>
              <w:jc w:val="right"/>
              <w:rPr>
                <w:sz w:val="16"/>
              </w:rPr>
            </w:pPr>
            <w:r>
              <w:rPr>
                <w:sz w:val="16"/>
              </w:rPr>
              <w:t>199.00</w:t>
            </w:r>
          </w:p>
        </w:tc>
        <w:tc>
          <w:tcPr>
            <w:tcW w:w="1080" w:type="dxa"/>
          </w:tcPr>
          <w:p w:rsidR="00695AFC" w:rsidRPr="0012618A" w:rsidRDefault="00D245B1" w:rsidP="00DE32CB">
            <w:pPr>
              <w:jc w:val="right"/>
              <w:rPr>
                <w:sz w:val="16"/>
              </w:rPr>
            </w:pPr>
            <w:r>
              <w:rPr>
                <w:sz w:val="16"/>
              </w:rPr>
              <w:t>5,894.34</w:t>
            </w:r>
          </w:p>
        </w:tc>
        <w:tc>
          <w:tcPr>
            <w:tcW w:w="1260" w:type="dxa"/>
          </w:tcPr>
          <w:p w:rsidR="00695AFC" w:rsidRPr="0012618A" w:rsidRDefault="006321F9" w:rsidP="00DE32CB">
            <w:pPr>
              <w:jc w:val="right"/>
              <w:rPr>
                <w:sz w:val="16"/>
              </w:rPr>
            </w:pPr>
            <w:r>
              <w:rPr>
                <w:sz w:val="16"/>
              </w:rPr>
              <w:t>2,000.00</w:t>
            </w:r>
          </w:p>
        </w:tc>
        <w:tc>
          <w:tcPr>
            <w:tcW w:w="1530" w:type="dxa"/>
          </w:tcPr>
          <w:p w:rsidR="00695AFC" w:rsidRPr="0012618A" w:rsidRDefault="006321F9" w:rsidP="00DE32CB">
            <w:pPr>
              <w:jc w:val="right"/>
              <w:rPr>
                <w:sz w:val="16"/>
              </w:rPr>
            </w:pPr>
            <w:r>
              <w:rPr>
                <w:sz w:val="16"/>
              </w:rPr>
              <w:t>5,000.00</w:t>
            </w:r>
          </w:p>
        </w:tc>
      </w:tr>
      <w:tr w:rsidR="00695AFC" w:rsidTr="00DE32CB">
        <w:tc>
          <w:tcPr>
            <w:tcW w:w="895" w:type="dxa"/>
          </w:tcPr>
          <w:p w:rsidR="00695AFC" w:rsidRDefault="006321F9" w:rsidP="00DE32CB">
            <w:pPr>
              <w:jc w:val="right"/>
              <w:rPr>
                <w:sz w:val="16"/>
              </w:rPr>
            </w:pPr>
            <w:r>
              <w:rPr>
                <w:sz w:val="16"/>
              </w:rPr>
              <w:t>DC 5040</w:t>
            </w:r>
          </w:p>
        </w:tc>
        <w:tc>
          <w:tcPr>
            <w:tcW w:w="2340" w:type="dxa"/>
          </w:tcPr>
          <w:p w:rsidR="00695AFC" w:rsidRDefault="006321F9" w:rsidP="00DE32CB">
            <w:pPr>
              <w:jc w:val="right"/>
              <w:rPr>
                <w:sz w:val="16"/>
              </w:rPr>
            </w:pPr>
            <w:r>
              <w:rPr>
                <w:sz w:val="16"/>
              </w:rPr>
              <w:t>Utilities</w:t>
            </w:r>
          </w:p>
        </w:tc>
        <w:tc>
          <w:tcPr>
            <w:tcW w:w="990" w:type="dxa"/>
          </w:tcPr>
          <w:p w:rsidR="00695AFC" w:rsidRPr="0012618A" w:rsidRDefault="00D245B1" w:rsidP="00DE32CB">
            <w:pPr>
              <w:jc w:val="right"/>
              <w:rPr>
                <w:sz w:val="16"/>
              </w:rPr>
            </w:pPr>
            <w:r>
              <w:rPr>
                <w:sz w:val="16"/>
              </w:rPr>
              <w:t>303.37</w:t>
            </w:r>
          </w:p>
        </w:tc>
        <w:tc>
          <w:tcPr>
            <w:tcW w:w="1080" w:type="dxa"/>
          </w:tcPr>
          <w:p w:rsidR="00695AFC" w:rsidRPr="0012618A" w:rsidRDefault="00D245B1" w:rsidP="00DE32CB">
            <w:pPr>
              <w:jc w:val="right"/>
              <w:rPr>
                <w:sz w:val="16"/>
              </w:rPr>
            </w:pPr>
            <w:r>
              <w:rPr>
                <w:sz w:val="16"/>
              </w:rPr>
              <w:t>3,656.68</w:t>
            </w:r>
          </w:p>
        </w:tc>
        <w:tc>
          <w:tcPr>
            <w:tcW w:w="1260" w:type="dxa"/>
          </w:tcPr>
          <w:p w:rsidR="00695AFC" w:rsidRDefault="006321F9" w:rsidP="00DE32CB">
            <w:pPr>
              <w:jc w:val="right"/>
              <w:rPr>
                <w:sz w:val="16"/>
              </w:rPr>
            </w:pPr>
            <w:r>
              <w:rPr>
                <w:sz w:val="16"/>
              </w:rPr>
              <w:t>5,000.00</w:t>
            </w:r>
          </w:p>
        </w:tc>
        <w:tc>
          <w:tcPr>
            <w:tcW w:w="1530" w:type="dxa"/>
          </w:tcPr>
          <w:p w:rsidR="00695AFC" w:rsidRDefault="006321F9" w:rsidP="00DE32CB">
            <w:pPr>
              <w:jc w:val="right"/>
              <w:rPr>
                <w:sz w:val="16"/>
              </w:rPr>
            </w:pPr>
            <w:r>
              <w:rPr>
                <w:sz w:val="16"/>
              </w:rPr>
              <w:t>4,500.00</w:t>
            </w:r>
          </w:p>
        </w:tc>
      </w:tr>
      <w:tr w:rsidR="00695AFC" w:rsidTr="00DE32CB">
        <w:tc>
          <w:tcPr>
            <w:tcW w:w="895" w:type="dxa"/>
          </w:tcPr>
          <w:p w:rsidR="00695AFC" w:rsidRDefault="006321F9" w:rsidP="00DE32CB">
            <w:pPr>
              <w:jc w:val="right"/>
              <w:rPr>
                <w:sz w:val="16"/>
              </w:rPr>
            </w:pPr>
            <w:r>
              <w:rPr>
                <w:sz w:val="16"/>
              </w:rPr>
              <w:t>DC 5060</w:t>
            </w:r>
          </w:p>
        </w:tc>
        <w:tc>
          <w:tcPr>
            <w:tcW w:w="2340" w:type="dxa"/>
          </w:tcPr>
          <w:p w:rsidR="00695AFC" w:rsidRDefault="006321F9" w:rsidP="00DE32CB">
            <w:pPr>
              <w:jc w:val="right"/>
              <w:rPr>
                <w:sz w:val="16"/>
              </w:rPr>
            </w:pPr>
            <w:r>
              <w:rPr>
                <w:sz w:val="16"/>
              </w:rPr>
              <w:t>Building Supplies</w:t>
            </w:r>
          </w:p>
        </w:tc>
        <w:tc>
          <w:tcPr>
            <w:tcW w:w="990" w:type="dxa"/>
          </w:tcPr>
          <w:p w:rsidR="00695AFC" w:rsidRPr="0012618A" w:rsidRDefault="00D245B1" w:rsidP="00DE32CB">
            <w:pPr>
              <w:jc w:val="right"/>
              <w:rPr>
                <w:sz w:val="16"/>
              </w:rPr>
            </w:pPr>
            <w:r>
              <w:rPr>
                <w:sz w:val="16"/>
              </w:rPr>
              <w:t>0.00</w:t>
            </w:r>
          </w:p>
        </w:tc>
        <w:tc>
          <w:tcPr>
            <w:tcW w:w="1080" w:type="dxa"/>
          </w:tcPr>
          <w:p w:rsidR="00695AFC" w:rsidRPr="0012618A" w:rsidRDefault="00D245B1" w:rsidP="00DE32CB">
            <w:pPr>
              <w:jc w:val="right"/>
              <w:rPr>
                <w:sz w:val="16"/>
              </w:rPr>
            </w:pPr>
            <w:r>
              <w:rPr>
                <w:sz w:val="16"/>
              </w:rPr>
              <w:t>0.00</w:t>
            </w:r>
          </w:p>
        </w:tc>
        <w:tc>
          <w:tcPr>
            <w:tcW w:w="1260" w:type="dxa"/>
          </w:tcPr>
          <w:p w:rsidR="00695AFC" w:rsidRDefault="006321F9" w:rsidP="00DE32CB">
            <w:pPr>
              <w:jc w:val="right"/>
              <w:rPr>
                <w:sz w:val="16"/>
              </w:rPr>
            </w:pPr>
            <w:r>
              <w:rPr>
                <w:sz w:val="16"/>
              </w:rPr>
              <w:t>500.00</w:t>
            </w:r>
          </w:p>
        </w:tc>
        <w:tc>
          <w:tcPr>
            <w:tcW w:w="1530" w:type="dxa"/>
          </w:tcPr>
          <w:p w:rsidR="00695AFC" w:rsidRDefault="006321F9" w:rsidP="00DE32CB">
            <w:pPr>
              <w:jc w:val="right"/>
              <w:rPr>
                <w:sz w:val="16"/>
              </w:rPr>
            </w:pPr>
            <w:r>
              <w:rPr>
                <w:sz w:val="16"/>
              </w:rPr>
              <w:t>500.00</w:t>
            </w:r>
          </w:p>
        </w:tc>
      </w:tr>
      <w:tr w:rsidR="00695AFC" w:rsidTr="00DE32CB">
        <w:tc>
          <w:tcPr>
            <w:tcW w:w="895" w:type="dxa"/>
          </w:tcPr>
          <w:p w:rsidR="00695AFC" w:rsidRDefault="006321F9" w:rsidP="00DE32CB">
            <w:pPr>
              <w:jc w:val="right"/>
              <w:rPr>
                <w:sz w:val="16"/>
              </w:rPr>
            </w:pPr>
            <w:r>
              <w:rPr>
                <w:sz w:val="16"/>
              </w:rPr>
              <w:t>DC 5050</w:t>
            </w:r>
          </w:p>
        </w:tc>
        <w:tc>
          <w:tcPr>
            <w:tcW w:w="2340" w:type="dxa"/>
          </w:tcPr>
          <w:p w:rsidR="00695AFC" w:rsidRDefault="006321F9" w:rsidP="00DE32CB">
            <w:pPr>
              <w:jc w:val="right"/>
              <w:rPr>
                <w:sz w:val="16"/>
              </w:rPr>
            </w:pPr>
            <w:r>
              <w:rPr>
                <w:sz w:val="16"/>
              </w:rPr>
              <w:t>Maintenance</w:t>
            </w:r>
          </w:p>
        </w:tc>
        <w:tc>
          <w:tcPr>
            <w:tcW w:w="990" w:type="dxa"/>
          </w:tcPr>
          <w:p w:rsidR="00695AFC" w:rsidRPr="0012618A" w:rsidRDefault="00D245B1" w:rsidP="00DE32CB">
            <w:pPr>
              <w:jc w:val="right"/>
              <w:rPr>
                <w:sz w:val="16"/>
              </w:rPr>
            </w:pPr>
            <w:r>
              <w:rPr>
                <w:sz w:val="16"/>
              </w:rPr>
              <w:t>0.00</w:t>
            </w:r>
          </w:p>
        </w:tc>
        <w:tc>
          <w:tcPr>
            <w:tcW w:w="1080" w:type="dxa"/>
          </w:tcPr>
          <w:p w:rsidR="00695AFC" w:rsidRPr="0012618A" w:rsidRDefault="00D245B1" w:rsidP="00DE32CB">
            <w:pPr>
              <w:jc w:val="right"/>
              <w:rPr>
                <w:sz w:val="16"/>
              </w:rPr>
            </w:pPr>
            <w:r>
              <w:rPr>
                <w:sz w:val="16"/>
              </w:rPr>
              <w:t>966.05</w:t>
            </w:r>
          </w:p>
        </w:tc>
        <w:tc>
          <w:tcPr>
            <w:tcW w:w="1260" w:type="dxa"/>
          </w:tcPr>
          <w:p w:rsidR="00695AFC" w:rsidRDefault="006321F9" w:rsidP="00DE32CB">
            <w:pPr>
              <w:jc w:val="right"/>
              <w:rPr>
                <w:sz w:val="16"/>
              </w:rPr>
            </w:pPr>
            <w:r>
              <w:rPr>
                <w:sz w:val="16"/>
              </w:rPr>
              <w:t>1,500.00</w:t>
            </w:r>
          </w:p>
        </w:tc>
        <w:tc>
          <w:tcPr>
            <w:tcW w:w="1530" w:type="dxa"/>
          </w:tcPr>
          <w:p w:rsidR="00695AFC" w:rsidRDefault="006321F9" w:rsidP="00DE32CB">
            <w:pPr>
              <w:jc w:val="right"/>
              <w:rPr>
                <w:sz w:val="16"/>
              </w:rPr>
            </w:pPr>
            <w:r>
              <w:rPr>
                <w:sz w:val="16"/>
              </w:rPr>
              <w:t>1,500.00</w:t>
            </w:r>
          </w:p>
        </w:tc>
      </w:tr>
      <w:tr w:rsidR="00695AFC" w:rsidTr="00DE32CB">
        <w:tc>
          <w:tcPr>
            <w:tcW w:w="895" w:type="dxa"/>
          </w:tcPr>
          <w:p w:rsidR="00695AFC" w:rsidRDefault="006321F9" w:rsidP="00DE32CB">
            <w:pPr>
              <w:jc w:val="right"/>
              <w:rPr>
                <w:sz w:val="16"/>
              </w:rPr>
            </w:pPr>
            <w:r>
              <w:rPr>
                <w:sz w:val="16"/>
              </w:rPr>
              <w:t>DC 5080</w:t>
            </w:r>
          </w:p>
        </w:tc>
        <w:tc>
          <w:tcPr>
            <w:tcW w:w="2340" w:type="dxa"/>
          </w:tcPr>
          <w:p w:rsidR="00695AFC" w:rsidRDefault="006321F9" w:rsidP="00DE32CB">
            <w:pPr>
              <w:jc w:val="right"/>
              <w:rPr>
                <w:sz w:val="16"/>
              </w:rPr>
            </w:pPr>
            <w:r>
              <w:rPr>
                <w:sz w:val="16"/>
              </w:rPr>
              <w:t>Miscellaneous</w:t>
            </w:r>
          </w:p>
        </w:tc>
        <w:tc>
          <w:tcPr>
            <w:tcW w:w="990" w:type="dxa"/>
          </w:tcPr>
          <w:p w:rsidR="00695AFC" w:rsidRPr="0012618A" w:rsidRDefault="00D245B1" w:rsidP="00DE32CB">
            <w:pPr>
              <w:jc w:val="right"/>
              <w:rPr>
                <w:sz w:val="16"/>
              </w:rPr>
            </w:pPr>
            <w:r>
              <w:rPr>
                <w:sz w:val="16"/>
              </w:rPr>
              <w:t>71.86</w:t>
            </w:r>
          </w:p>
        </w:tc>
        <w:tc>
          <w:tcPr>
            <w:tcW w:w="1080" w:type="dxa"/>
          </w:tcPr>
          <w:p w:rsidR="00695AFC" w:rsidRPr="0012618A" w:rsidRDefault="00D245B1" w:rsidP="00DE32CB">
            <w:pPr>
              <w:jc w:val="right"/>
              <w:rPr>
                <w:sz w:val="16"/>
              </w:rPr>
            </w:pPr>
            <w:r>
              <w:rPr>
                <w:sz w:val="16"/>
              </w:rPr>
              <w:t>341.88</w:t>
            </w:r>
          </w:p>
        </w:tc>
        <w:tc>
          <w:tcPr>
            <w:tcW w:w="1260" w:type="dxa"/>
          </w:tcPr>
          <w:p w:rsidR="00695AFC" w:rsidRDefault="006321F9" w:rsidP="00DE32CB">
            <w:pPr>
              <w:jc w:val="right"/>
              <w:rPr>
                <w:sz w:val="16"/>
              </w:rPr>
            </w:pPr>
            <w:r>
              <w:rPr>
                <w:sz w:val="16"/>
              </w:rPr>
              <w:t>250.00</w:t>
            </w:r>
          </w:p>
        </w:tc>
        <w:tc>
          <w:tcPr>
            <w:tcW w:w="1530" w:type="dxa"/>
          </w:tcPr>
          <w:p w:rsidR="00695AFC" w:rsidRDefault="006321F9" w:rsidP="00DE32CB">
            <w:pPr>
              <w:jc w:val="right"/>
              <w:rPr>
                <w:sz w:val="16"/>
              </w:rPr>
            </w:pPr>
            <w:r>
              <w:rPr>
                <w:sz w:val="16"/>
              </w:rPr>
              <w:t>250.00</w:t>
            </w:r>
          </w:p>
        </w:tc>
      </w:tr>
      <w:tr w:rsidR="00695AFC" w:rsidTr="00DE32CB">
        <w:tc>
          <w:tcPr>
            <w:tcW w:w="895" w:type="dxa"/>
          </w:tcPr>
          <w:p w:rsidR="00695AFC" w:rsidRDefault="006321F9" w:rsidP="00DE32CB">
            <w:pPr>
              <w:jc w:val="right"/>
              <w:rPr>
                <w:sz w:val="16"/>
              </w:rPr>
            </w:pPr>
            <w:r>
              <w:rPr>
                <w:sz w:val="16"/>
              </w:rPr>
              <w:t>DC 5090</w:t>
            </w:r>
          </w:p>
        </w:tc>
        <w:tc>
          <w:tcPr>
            <w:tcW w:w="2340" w:type="dxa"/>
          </w:tcPr>
          <w:p w:rsidR="00695AFC" w:rsidRDefault="006321F9" w:rsidP="00DE32CB">
            <w:pPr>
              <w:jc w:val="right"/>
              <w:rPr>
                <w:sz w:val="16"/>
              </w:rPr>
            </w:pPr>
            <w:r>
              <w:rPr>
                <w:sz w:val="16"/>
              </w:rPr>
              <w:t>Insurance</w:t>
            </w:r>
          </w:p>
        </w:tc>
        <w:tc>
          <w:tcPr>
            <w:tcW w:w="990" w:type="dxa"/>
          </w:tcPr>
          <w:p w:rsidR="00695AFC" w:rsidRPr="0012618A" w:rsidRDefault="00D245B1" w:rsidP="00DE32CB">
            <w:pPr>
              <w:jc w:val="right"/>
              <w:rPr>
                <w:sz w:val="16"/>
              </w:rPr>
            </w:pPr>
            <w:r>
              <w:rPr>
                <w:sz w:val="16"/>
              </w:rPr>
              <w:t>0.00</w:t>
            </w:r>
          </w:p>
        </w:tc>
        <w:tc>
          <w:tcPr>
            <w:tcW w:w="1080" w:type="dxa"/>
          </w:tcPr>
          <w:p w:rsidR="00695AFC" w:rsidRPr="0012618A" w:rsidRDefault="00D245B1" w:rsidP="00DE32CB">
            <w:pPr>
              <w:jc w:val="right"/>
              <w:rPr>
                <w:sz w:val="16"/>
              </w:rPr>
            </w:pPr>
            <w:r>
              <w:rPr>
                <w:sz w:val="16"/>
              </w:rPr>
              <w:t>1,500.00</w:t>
            </w:r>
          </w:p>
        </w:tc>
        <w:tc>
          <w:tcPr>
            <w:tcW w:w="1260" w:type="dxa"/>
          </w:tcPr>
          <w:p w:rsidR="00695AFC" w:rsidRDefault="006321F9" w:rsidP="00DE32CB">
            <w:pPr>
              <w:jc w:val="right"/>
              <w:rPr>
                <w:sz w:val="16"/>
              </w:rPr>
            </w:pPr>
            <w:r>
              <w:rPr>
                <w:sz w:val="16"/>
              </w:rPr>
              <w:t>1,500.00</w:t>
            </w:r>
          </w:p>
        </w:tc>
        <w:tc>
          <w:tcPr>
            <w:tcW w:w="1530" w:type="dxa"/>
          </w:tcPr>
          <w:p w:rsidR="00695AFC" w:rsidRDefault="006321F9" w:rsidP="00DE32CB">
            <w:pPr>
              <w:jc w:val="right"/>
              <w:rPr>
                <w:sz w:val="16"/>
              </w:rPr>
            </w:pPr>
            <w:r>
              <w:rPr>
                <w:sz w:val="16"/>
              </w:rPr>
              <w:t>1,500.00</w:t>
            </w:r>
          </w:p>
        </w:tc>
      </w:tr>
      <w:tr w:rsidR="00695AFC" w:rsidTr="00DE32CB">
        <w:tc>
          <w:tcPr>
            <w:tcW w:w="895" w:type="dxa"/>
          </w:tcPr>
          <w:p w:rsidR="00695AFC" w:rsidRDefault="006321F9" w:rsidP="00DE32CB">
            <w:pPr>
              <w:jc w:val="right"/>
              <w:rPr>
                <w:sz w:val="16"/>
              </w:rPr>
            </w:pPr>
            <w:r>
              <w:rPr>
                <w:sz w:val="16"/>
              </w:rPr>
              <w:lastRenderedPageBreak/>
              <w:t>DC 5100</w:t>
            </w:r>
          </w:p>
        </w:tc>
        <w:tc>
          <w:tcPr>
            <w:tcW w:w="2340" w:type="dxa"/>
          </w:tcPr>
          <w:p w:rsidR="00695AFC" w:rsidRDefault="006321F9" w:rsidP="00DE32CB">
            <w:pPr>
              <w:jc w:val="right"/>
              <w:rPr>
                <w:sz w:val="16"/>
              </w:rPr>
            </w:pPr>
            <w:r>
              <w:rPr>
                <w:sz w:val="16"/>
              </w:rPr>
              <w:t>Salaries</w:t>
            </w:r>
          </w:p>
        </w:tc>
        <w:tc>
          <w:tcPr>
            <w:tcW w:w="990" w:type="dxa"/>
          </w:tcPr>
          <w:p w:rsidR="00695AFC" w:rsidRPr="00D245B1" w:rsidRDefault="00D245B1" w:rsidP="00DE32CB">
            <w:pPr>
              <w:jc w:val="right"/>
              <w:rPr>
                <w:sz w:val="16"/>
                <w:u w:val="single"/>
              </w:rPr>
            </w:pPr>
            <w:r w:rsidRPr="00D245B1">
              <w:rPr>
                <w:sz w:val="16"/>
                <w:u w:val="single"/>
              </w:rPr>
              <w:t>0.00</w:t>
            </w:r>
          </w:p>
        </w:tc>
        <w:tc>
          <w:tcPr>
            <w:tcW w:w="1080" w:type="dxa"/>
          </w:tcPr>
          <w:p w:rsidR="00695AFC" w:rsidRPr="00D245B1" w:rsidRDefault="00D245B1" w:rsidP="00DE32CB">
            <w:pPr>
              <w:jc w:val="right"/>
              <w:rPr>
                <w:sz w:val="16"/>
                <w:u w:val="single"/>
              </w:rPr>
            </w:pPr>
            <w:r>
              <w:rPr>
                <w:sz w:val="16"/>
                <w:u w:val="single"/>
              </w:rPr>
              <w:t>0.00</w:t>
            </w:r>
          </w:p>
        </w:tc>
        <w:tc>
          <w:tcPr>
            <w:tcW w:w="1260" w:type="dxa"/>
          </w:tcPr>
          <w:p w:rsidR="00695AFC" w:rsidRPr="00DF6B49" w:rsidRDefault="006321F9" w:rsidP="00DE32CB">
            <w:pPr>
              <w:jc w:val="right"/>
              <w:rPr>
                <w:sz w:val="16"/>
                <w:u w:val="single"/>
              </w:rPr>
            </w:pPr>
            <w:r w:rsidRPr="00DF6B49">
              <w:rPr>
                <w:sz w:val="16"/>
                <w:u w:val="single"/>
              </w:rPr>
              <w:t>250.00</w:t>
            </w:r>
          </w:p>
        </w:tc>
        <w:tc>
          <w:tcPr>
            <w:tcW w:w="1530" w:type="dxa"/>
          </w:tcPr>
          <w:p w:rsidR="00695AFC" w:rsidRPr="00DF6B49" w:rsidRDefault="006321F9" w:rsidP="00DE32CB">
            <w:pPr>
              <w:jc w:val="right"/>
              <w:rPr>
                <w:sz w:val="16"/>
                <w:u w:val="single"/>
              </w:rPr>
            </w:pPr>
            <w:r w:rsidRPr="00DF6B49">
              <w:rPr>
                <w:sz w:val="16"/>
                <w:u w:val="single"/>
              </w:rPr>
              <w:t>0.00</w:t>
            </w:r>
          </w:p>
        </w:tc>
      </w:tr>
      <w:tr w:rsidR="00695AFC" w:rsidTr="00DE32CB">
        <w:tc>
          <w:tcPr>
            <w:tcW w:w="895" w:type="dxa"/>
          </w:tcPr>
          <w:p w:rsidR="00695AFC" w:rsidRDefault="00695AFC" w:rsidP="00DE32CB">
            <w:pPr>
              <w:jc w:val="right"/>
              <w:rPr>
                <w:sz w:val="16"/>
              </w:rPr>
            </w:pPr>
          </w:p>
        </w:tc>
        <w:tc>
          <w:tcPr>
            <w:tcW w:w="2340" w:type="dxa"/>
          </w:tcPr>
          <w:p w:rsidR="00695AFC" w:rsidRDefault="006321F9" w:rsidP="00DE32CB">
            <w:pPr>
              <w:jc w:val="right"/>
              <w:rPr>
                <w:sz w:val="16"/>
              </w:rPr>
            </w:pPr>
            <w:r>
              <w:rPr>
                <w:sz w:val="16"/>
              </w:rPr>
              <w:t>Totals</w:t>
            </w:r>
          </w:p>
        </w:tc>
        <w:tc>
          <w:tcPr>
            <w:tcW w:w="990" w:type="dxa"/>
          </w:tcPr>
          <w:p w:rsidR="00695AFC" w:rsidRPr="0012618A" w:rsidRDefault="00D245B1" w:rsidP="00DE32CB">
            <w:pPr>
              <w:jc w:val="right"/>
              <w:rPr>
                <w:sz w:val="16"/>
              </w:rPr>
            </w:pPr>
            <w:r>
              <w:rPr>
                <w:sz w:val="16"/>
              </w:rPr>
              <w:t>574.23</w:t>
            </w:r>
          </w:p>
        </w:tc>
        <w:tc>
          <w:tcPr>
            <w:tcW w:w="1080" w:type="dxa"/>
          </w:tcPr>
          <w:p w:rsidR="00695AFC" w:rsidRPr="0012618A" w:rsidRDefault="00D245B1" w:rsidP="00DE32CB">
            <w:pPr>
              <w:jc w:val="right"/>
              <w:rPr>
                <w:sz w:val="16"/>
              </w:rPr>
            </w:pPr>
            <w:r>
              <w:rPr>
                <w:sz w:val="16"/>
              </w:rPr>
              <w:t>12,358.95</w:t>
            </w:r>
          </w:p>
        </w:tc>
        <w:tc>
          <w:tcPr>
            <w:tcW w:w="1260" w:type="dxa"/>
          </w:tcPr>
          <w:p w:rsidR="00695AFC" w:rsidRDefault="00DF6B49" w:rsidP="00DE32CB">
            <w:pPr>
              <w:jc w:val="right"/>
              <w:rPr>
                <w:sz w:val="16"/>
              </w:rPr>
            </w:pPr>
            <w:r>
              <w:rPr>
                <w:sz w:val="16"/>
              </w:rPr>
              <w:t>11,000.00</w:t>
            </w:r>
          </w:p>
        </w:tc>
        <w:tc>
          <w:tcPr>
            <w:tcW w:w="1530" w:type="dxa"/>
          </w:tcPr>
          <w:p w:rsidR="00695AFC" w:rsidRDefault="00DF6B49" w:rsidP="00DE32CB">
            <w:pPr>
              <w:jc w:val="right"/>
              <w:rPr>
                <w:sz w:val="16"/>
              </w:rPr>
            </w:pPr>
            <w:r>
              <w:rPr>
                <w:sz w:val="16"/>
              </w:rPr>
              <w:t>13,250.00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6321F9" w:rsidRPr="0012618A" w:rsidTr="00DE32CB">
        <w:tc>
          <w:tcPr>
            <w:tcW w:w="3235" w:type="dxa"/>
            <w:gridSpan w:val="2"/>
          </w:tcPr>
          <w:p w:rsidR="006321F9" w:rsidRPr="006321F9" w:rsidRDefault="006321F9" w:rsidP="00DE32CB">
            <w:pPr>
              <w:rPr>
                <w:b/>
                <w:sz w:val="16"/>
              </w:rPr>
            </w:pPr>
            <w:r w:rsidRPr="006321F9">
              <w:rPr>
                <w:b/>
                <w:sz w:val="16"/>
              </w:rPr>
              <w:t>MI</w:t>
            </w:r>
            <w:r>
              <w:rPr>
                <w:b/>
                <w:sz w:val="16"/>
              </w:rPr>
              <w:t>S</w:t>
            </w:r>
            <w:r w:rsidRPr="006321F9">
              <w:rPr>
                <w:b/>
                <w:sz w:val="16"/>
              </w:rPr>
              <w:t xml:space="preserve">SION </w:t>
            </w:r>
            <w:r>
              <w:rPr>
                <w:b/>
                <w:sz w:val="16"/>
              </w:rPr>
              <w:t>4</w:t>
            </w:r>
          </w:p>
        </w:tc>
        <w:tc>
          <w:tcPr>
            <w:tcW w:w="990" w:type="dxa"/>
          </w:tcPr>
          <w:p w:rsidR="006321F9" w:rsidRPr="002616BF" w:rsidRDefault="006321F9" w:rsidP="00DE32CB">
            <w:pPr>
              <w:jc w:val="center"/>
              <w:rPr>
                <w:sz w:val="16"/>
              </w:rPr>
            </w:pPr>
            <w:r w:rsidRPr="002616BF">
              <w:rPr>
                <w:sz w:val="16"/>
              </w:rPr>
              <w:t>September Totals</w:t>
            </w:r>
          </w:p>
        </w:tc>
        <w:tc>
          <w:tcPr>
            <w:tcW w:w="1080" w:type="dxa"/>
          </w:tcPr>
          <w:p w:rsidR="006321F9" w:rsidRPr="002616BF" w:rsidRDefault="006321F9" w:rsidP="00DE32CB">
            <w:pPr>
              <w:jc w:val="center"/>
              <w:rPr>
                <w:sz w:val="16"/>
              </w:rPr>
            </w:pPr>
            <w:r w:rsidRPr="002616BF">
              <w:rPr>
                <w:sz w:val="16"/>
              </w:rPr>
              <w:t>Year End Totals</w:t>
            </w:r>
          </w:p>
        </w:tc>
        <w:tc>
          <w:tcPr>
            <w:tcW w:w="1260" w:type="dxa"/>
          </w:tcPr>
          <w:p w:rsidR="006321F9" w:rsidRPr="002616BF" w:rsidRDefault="006321F9" w:rsidP="00DE32CB">
            <w:pPr>
              <w:jc w:val="center"/>
              <w:rPr>
                <w:sz w:val="16"/>
              </w:rPr>
            </w:pPr>
            <w:r w:rsidRPr="002616BF">
              <w:rPr>
                <w:sz w:val="16"/>
              </w:rPr>
              <w:t>Budget         2018 – 2019</w:t>
            </w:r>
          </w:p>
        </w:tc>
        <w:tc>
          <w:tcPr>
            <w:tcW w:w="1530" w:type="dxa"/>
          </w:tcPr>
          <w:p w:rsidR="006321F9" w:rsidRDefault="006321F9" w:rsidP="00DE32CB">
            <w:pPr>
              <w:jc w:val="center"/>
              <w:rPr>
                <w:sz w:val="16"/>
              </w:rPr>
            </w:pPr>
            <w:r w:rsidRPr="002616BF">
              <w:rPr>
                <w:sz w:val="16"/>
              </w:rPr>
              <w:t xml:space="preserve">Budget         </w:t>
            </w:r>
            <w:r>
              <w:rPr>
                <w:sz w:val="16"/>
              </w:rPr>
              <w:t xml:space="preserve">     </w:t>
            </w:r>
          </w:p>
          <w:p w:rsidR="006321F9" w:rsidRPr="002616BF" w:rsidRDefault="006321F9" w:rsidP="00DE32CB">
            <w:pPr>
              <w:jc w:val="center"/>
              <w:rPr>
                <w:sz w:val="16"/>
              </w:rPr>
            </w:pPr>
            <w:r w:rsidRPr="002616BF">
              <w:rPr>
                <w:sz w:val="16"/>
              </w:rPr>
              <w:t>2019 – 2020</w:t>
            </w:r>
          </w:p>
        </w:tc>
      </w:tr>
      <w:tr w:rsidR="006321F9" w:rsidTr="00DE32CB">
        <w:tc>
          <w:tcPr>
            <w:tcW w:w="3235" w:type="dxa"/>
            <w:gridSpan w:val="2"/>
          </w:tcPr>
          <w:p w:rsidR="006321F9" w:rsidRDefault="006321F9" w:rsidP="00DE32CB">
            <w:r>
              <w:rPr>
                <w:b/>
                <w:sz w:val="16"/>
              </w:rPr>
              <w:t>JAIL MINISTRY CHRISTMAS</w:t>
            </w: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3235" w:type="dxa"/>
            <w:gridSpan w:val="2"/>
          </w:tcPr>
          <w:p w:rsidR="006321F9" w:rsidRPr="0012618A" w:rsidRDefault="006321F9" w:rsidP="00DE32CB">
            <w:pPr>
              <w:jc w:val="right"/>
              <w:rPr>
                <w:sz w:val="16"/>
              </w:rPr>
            </w:pPr>
            <w:r>
              <w:rPr>
                <w:sz w:val="16"/>
              </w:rPr>
              <w:t>Anticipated Receipts</w:t>
            </w: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r>
              <w:rPr>
                <w:sz w:val="16"/>
              </w:rPr>
              <w:t>JCP 3000</w:t>
            </w:r>
          </w:p>
        </w:tc>
        <w:tc>
          <w:tcPr>
            <w:tcW w:w="2340" w:type="dxa"/>
          </w:tcPr>
          <w:p w:rsidR="006321F9" w:rsidRDefault="006321F9" w:rsidP="00DE32CB">
            <w:pPr>
              <w:jc w:val="right"/>
              <w:rPr>
                <w:sz w:val="16"/>
              </w:rPr>
            </w:pPr>
            <w:r w:rsidRPr="00C07BC9">
              <w:rPr>
                <w:sz w:val="16"/>
              </w:rPr>
              <w:t>Beginning Carryover Balance</w:t>
            </w:r>
          </w:p>
        </w:tc>
        <w:tc>
          <w:tcPr>
            <w:tcW w:w="990" w:type="dxa"/>
          </w:tcPr>
          <w:p w:rsidR="006321F9" w:rsidRPr="0012618A" w:rsidRDefault="00D245B1" w:rsidP="00DE32CB">
            <w:pPr>
              <w:jc w:val="right"/>
              <w:rPr>
                <w:sz w:val="16"/>
              </w:rPr>
            </w:pPr>
            <w:r>
              <w:rPr>
                <w:sz w:val="16"/>
              </w:rPr>
              <w:t>4,582.12</w:t>
            </w: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C3123F" w:rsidP="00DE32CB">
            <w:pPr>
              <w:jc w:val="right"/>
              <w:rPr>
                <w:sz w:val="16"/>
              </w:rPr>
            </w:pPr>
            <w:r>
              <w:rPr>
                <w:sz w:val="16"/>
              </w:rPr>
              <w:t>4,533.26</w:t>
            </w:r>
          </w:p>
        </w:tc>
      </w:tr>
      <w:tr w:rsidR="006321F9" w:rsidTr="00DE32CB">
        <w:tc>
          <w:tcPr>
            <w:tcW w:w="895" w:type="dxa"/>
          </w:tcPr>
          <w:p w:rsidR="006321F9" w:rsidRDefault="006321F9" w:rsidP="00DE32CB">
            <w:pPr>
              <w:jc w:val="right"/>
              <w:rPr>
                <w:sz w:val="16"/>
              </w:rPr>
            </w:pPr>
            <w:r>
              <w:rPr>
                <w:sz w:val="16"/>
              </w:rPr>
              <w:t>JCP 4020</w:t>
            </w:r>
          </w:p>
        </w:tc>
        <w:tc>
          <w:tcPr>
            <w:tcW w:w="2340" w:type="dxa"/>
          </w:tcPr>
          <w:p w:rsidR="006321F9" w:rsidRPr="00C07BC9" w:rsidRDefault="006321F9" w:rsidP="00DE32CB">
            <w:pPr>
              <w:jc w:val="right"/>
              <w:rPr>
                <w:sz w:val="16"/>
              </w:rPr>
            </w:pPr>
            <w:r>
              <w:rPr>
                <w:sz w:val="16"/>
              </w:rPr>
              <w:t xml:space="preserve">Receipts </w:t>
            </w:r>
          </w:p>
        </w:tc>
        <w:tc>
          <w:tcPr>
            <w:tcW w:w="990" w:type="dxa"/>
          </w:tcPr>
          <w:p w:rsidR="006321F9" w:rsidRPr="0012618A" w:rsidRDefault="00D245B1" w:rsidP="00DE32CB">
            <w:pPr>
              <w:jc w:val="right"/>
              <w:rPr>
                <w:sz w:val="16"/>
              </w:rPr>
            </w:pPr>
            <w:r>
              <w:rPr>
                <w:sz w:val="16"/>
              </w:rPr>
              <w:t>45.00</w:t>
            </w:r>
          </w:p>
        </w:tc>
        <w:tc>
          <w:tcPr>
            <w:tcW w:w="1080" w:type="dxa"/>
          </w:tcPr>
          <w:p w:rsidR="006321F9" w:rsidRPr="0012618A" w:rsidRDefault="00D245B1" w:rsidP="00DE32CB">
            <w:pPr>
              <w:jc w:val="right"/>
              <w:rPr>
                <w:sz w:val="16"/>
              </w:rPr>
            </w:pPr>
            <w:r>
              <w:rPr>
                <w:sz w:val="16"/>
              </w:rPr>
              <w:t>3,463.37</w:t>
            </w: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r>
              <w:rPr>
                <w:sz w:val="16"/>
              </w:rPr>
              <w:t>JCP 4100</w:t>
            </w:r>
          </w:p>
        </w:tc>
        <w:tc>
          <w:tcPr>
            <w:tcW w:w="2340" w:type="dxa"/>
          </w:tcPr>
          <w:p w:rsidR="006321F9" w:rsidRDefault="006321F9" w:rsidP="00DE32CB">
            <w:pPr>
              <w:jc w:val="right"/>
              <w:rPr>
                <w:sz w:val="16"/>
              </w:rPr>
            </w:pPr>
            <w:r>
              <w:rPr>
                <w:sz w:val="16"/>
              </w:rPr>
              <w:t>Allocation from Association</w:t>
            </w:r>
          </w:p>
        </w:tc>
        <w:tc>
          <w:tcPr>
            <w:tcW w:w="990" w:type="dxa"/>
          </w:tcPr>
          <w:p w:rsidR="006321F9" w:rsidRPr="00D245B1" w:rsidRDefault="00D245B1" w:rsidP="00DE32CB">
            <w:pPr>
              <w:jc w:val="right"/>
              <w:rPr>
                <w:sz w:val="16"/>
                <w:u w:val="single"/>
              </w:rPr>
            </w:pPr>
            <w:r w:rsidRPr="00D245B1">
              <w:rPr>
                <w:sz w:val="16"/>
                <w:u w:val="single"/>
              </w:rPr>
              <w:t>0.00</w:t>
            </w:r>
          </w:p>
        </w:tc>
        <w:tc>
          <w:tcPr>
            <w:tcW w:w="1080" w:type="dxa"/>
          </w:tcPr>
          <w:p w:rsidR="006321F9" w:rsidRPr="00D245B1" w:rsidRDefault="00D245B1" w:rsidP="00DE32CB">
            <w:pPr>
              <w:jc w:val="right"/>
              <w:rPr>
                <w:sz w:val="16"/>
                <w:u w:val="single"/>
              </w:rPr>
            </w:pPr>
            <w:r>
              <w:rPr>
                <w:sz w:val="16"/>
                <w:u w:val="single"/>
              </w:rPr>
              <w:t>0.00</w:t>
            </w:r>
          </w:p>
        </w:tc>
        <w:tc>
          <w:tcPr>
            <w:tcW w:w="1260" w:type="dxa"/>
          </w:tcPr>
          <w:p w:rsidR="006321F9" w:rsidRPr="00D245B1" w:rsidRDefault="006321F9" w:rsidP="00DE32CB">
            <w:pPr>
              <w:jc w:val="right"/>
              <w:rPr>
                <w:sz w:val="16"/>
                <w:u w:val="single"/>
              </w:rPr>
            </w:pPr>
            <w:r w:rsidRPr="00D245B1">
              <w:rPr>
                <w:sz w:val="16"/>
                <w:u w:val="single"/>
              </w:rPr>
              <w:t>0.00</w:t>
            </w:r>
          </w:p>
        </w:tc>
        <w:tc>
          <w:tcPr>
            <w:tcW w:w="1530" w:type="dxa"/>
          </w:tcPr>
          <w:p w:rsidR="006321F9" w:rsidRPr="00922F5E" w:rsidRDefault="006321F9" w:rsidP="00DE32CB">
            <w:pPr>
              <w:jc w:val="right"/>
              <w:rPr>
                <w:sz w:val="16"/>
              </w:rPr>
            </w:pPr>
            <w:r w:rsidRPr="00922F5E">
              <w:rPr>
                <w:sz w:val="16"/>
              </w:rPr>
              <w:t>1,200.00</w:t>
            </w:r>
          </w:p>
        </w:tc>
      </w:tr>
      <w:tr w:rsidR="006321F9" w:rsidTr="00DE32CB">
        <w:tc>
          <w:tcPr>
            <w:tcW w:w="3235" w:type="dxa"/>
            <w:gridSpan w:val="2"/>
          </w:tcPr>
          <w:p w:rsidR="006321F9" w:rsidRDefault="006321F9" w:rsidP="00DE32CB">
            <w:pPr>
              <w:jc w:val="right"/>
              <w:rPr>
                <w:sz w:val="16"/>
              </w:rPr>
            </w:pPr>
            <w:r>
              <w:rPr>
                <w:sz w:val="16"/>
              </w:rPr>
              <w:t>Total Receipts</w:t>
            </w:r>
          </w:p>
        </w:tc>
        <w:tc>
          <w:tcPr>
            <w:tcW w:w="990" w:type="dxa"/>
          </w:tcPr>
          <w:p w:rsidR="006321F9" w:rsidRPr="0012618A" w:rsidRDefault="00D245B1" w:rsidP="00DE32CB">
            <w:pPr>
              <w:jc w:val="right"/>
              <w:rPr>
                <w:sz w:val="16"/>
              </w:rPr>
            </w:pPr>
            <w:r>
              <w:rPr>
                <w:sz w:val="16"/>
              </w:rPr>
              <w:t>45.00</w:t>
            </w:r>
          </w:p>
        </w:tc>
        <w:tc>
          <w:tcPr>
            <w:tcW w:w="1080" w:type="dxa"/>
          </w:tcPr>
          <w:p w:rsidR="006321F9" w:rsidRPr="0012618A" w:rsidRDefault="00D245B1" w:rsidP="00DE32CB">
            <w:pPr>
              <w:jc w:val="right"/>
              <w:rPr>
                <w:sz w:val="16"/>
              </w:rPr>
            </w:pPr>
            <w:r>
              <w:rPr>
                <w:sz w:val="16"/>
              </w:rPr>
              <w:t>3,463.38</w:t>
            </w: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p>
        </w:tc>
        <w:tc>
          <w:tcPr>
            <w:tcW w:w="2340" w:type="dxa"/>
          </w:tcPr>
          <w:p w:rsidR="006321F9" w:rsidRDefault="006321F9" w:rsidP="00DE32CB">
            <w:pPr>
              <w:jc w:val="right"/>
              <w:rPr>
                <w:sz w:val="16"/>
              </w:rPr>
            </w:pP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p>
        </w:tc>
        <w:tc>
          <w:tcPr>
            <w:tcW w:w="2340" w:type="dxa"/>
          </w:tcPr>
          <w:p w:rsidR="006321F9" w:rsidRDefault="006321F9" w:rsidP="00DE32CB">
            <w:pPr>
              <w:jc w:val="right"/>
              <w:rPr>
                <w:sz w:val="16"/>
              </w:rPr>
            </w:pPr>
            <w:r>
              <w:rPr>
                <w:sz w:val="16"/>
              </w:rPr>
              <w:t>Anticipated Disbursements</w:t>
            </w: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r>
              <w:rPr>
                <w:sz w:val="16"/>
              </w:rPr>
              <w:t>JCP 5150</w:t>
            </w:r>
          </w:p>
        </w:tc>
        <w:tc>
          <w:tcPr>
            <w:tcW w:w="2340" w:type="dxa"/>
          </w:tcPr>
          <w:p w:rsidR="006321F9" w:rsidRDefault="006321F9" w:rsidP="00DE32CB">
            <w:pPr>
              <w:jc w:val="right"/>
              <w:rPr>
                <w:sz w:val="16"/>
              </w:rPr>
            </w:pPr>
            <w:r>
              <w:rPr>
                <w:sz w:val="16"/>
              </w:rPr>
              <w:t>Bibles</w:t>
            </w:r>
          </w:p>
        </w:tc>
        <w:tc>
          <w:tcPr>
            <w:tcW w:w="990" w:type="dxa"/>
          </w:tcPr>
          <w:p w:rsidR="006321F9" w:rsidRPr="0012618A" w:rsidRDefault="00D245B1" w:rsidP="00DE32CB">
            <w:pPr>
              <w:jc w:val="right"/>
              <w:rPr>
                <w:sz w:val="16"/>
              </w:rPr>
            </w:pPr>
            <w:r>
              <w:rPr>
                <w:sz w:val="16"/>
              </w:rPr>
              <w:t>0.00</w:t>
            </w:r>
          </w:p>
        </w:tc>
        <w:tc>
          <w:tcPr>
            <w:tcW w:w="1080" w:type="dxa"/>
          </w:tcPr>
          <w:p w:rsidR="006321F9" w:rsidRPr="0012618A" w:rsidRDefault="00D245B1" w:rsidP="00DE32CB">
            <w:pPr>
              <w:jc w:val="right"/>
              <w:rPr>
                <w:sz w:val="16"/>
              </w:rPr>
            </w:pPr>
            <w:r>
              <w:rPr>
                <w:sz w:val="16"/>
              </w:rPr>
              <w:t>989.07</w:t>
            </w:r>
          </w:p>
        </w:tc>
        <w:tc>
          <w:tcPr>
            <w:tcW w:w="1260" w:type="dxa"/>
          </w:tcPr>
          <w:p w:rsidR="006321F9" w:rsidRPr="0012618A" w:rsidRDefault="006321F9" w:rsidP="00DE32CB">
            <w:pPr>
              <w:jc w:val="right"/>
              <w:rPr>
                <w:sz w:val="16"/>
              </w:rPr>
            </w:pPr>
            <w:r>
              <w:rPr>
                <w:sz w:val="16"/>
              </w:rPr>
              <w:t>700.00</w:t>
            </w:r>
          </w:p>
        </w:tc>
        <w:tc>
          <w:tcPr>
            <w:tcW w:w="1530" w:type="dxa"/>
          </w:tcPr>
          <w:p w:rsidR="006321F9" w:rsidRPr="0012618A" w:rsidRDefault="006321F9" w:rsidP="00DE32CB">
            <w:pPr>
              <w:jc w:val="right"/>
              <w:rPr>
                <w:sz w:val="16"/>
              </w:rPr>
            </w:pPr>
            <w:r>
              <w:rPr>
                <w:sz w:val="16"/>
              </w:rPr>
              <w:t>1,500.00</w:t>
            </w:r>
          </w:p>
        </w:tc>
      </w:tr>
      <w:tr w:rsidR="006321F9" w:rsidTr="00DE32CB">
        <w:tc>
          <w:tcPr>
            <w:tcW w:w="895" w:type="dxa"/>
          </w:tcPr>
          <w:p w:rsidR="006321F9" w:rsidRDefault="006321F9" w:rsidP="00DE32CB">
            <w:pPr>
              <w:jc w:val="right"/>
              <w:rPr>
                <w:sz w:val="16"/>
              </w:rPr>
            </w:pPr>
            <w:r>
              <w:rPr>
                <w:sz w:val="16"/>
              </w:rPr>
              <w:t>JCP 5065</w:t>
            </w:r>
          </w:p>
        </w:tc>
        <w:tc>
          <w:tcPr>
            <w:tcW w:w="2340" w:type="dxa"/>
          </w:tcPr>
          <w:p w:rsidR="006321F9" w:rsidRDefault="006321F9" w:rsidP="00DE32CB">
            <w:pPr>
              <w:jc w:val="right"/>
              <w:rPr>
                <w:sz w:val="16"/>
              </w:rPr>
            </w:pPr>
            <w:r>
              <w:rPr>
                <w:sz w:val="16"/>
              </w:rPr>
              <w:t>Postage &amp; Wrapping Supplies</w:t>
            </w:r>
          </w:p>
        </w:tc>
        <w:tc>
          <w:tcPr>
            <w:tcW w:w="990" w:type="dxa"/>
          </w:tcPr>
          <w:p w:rsidR="006321F9" w:rsidRPr="0012618A" w:rsidRDefault="00D245B1" w:rsidP="00DE32CB">
            <w:pPr>
              <w:jc w:val="right"/>
              <w:rPr>
                <w:sz w:val="16"/>
              </w:rPr>
            </w:pPr>
            <w:r>
              <w:rPr>
                <w:sz w:val="16"/>
              </w:rPr>
              <w:t>0.00</w:t>
            </w:r>
          </w:p>
        </w:tc>
        <w:tc>
          <w:tcPr>
            <w:tcW w:w="1080" w:type="dxa"/>
          </w:tcPr>
          <w:p w:rsidR="006321F9" w:rsidRPr="0012618A" w:rsidRDefault="00D245B1" w:rsidP="00DE32CB">
            <w:pPr>
              <w:jc w:val="right"/>
              <w:rPr>
                <w:sz w:val="16"/>
              </w:rPr>
            </w:pPr>
            <w:r>
              <w:rPr>
                <w:sz w:val="16"/>
              </w:rPr>
              <w:t>2,012.23</w:t>
            </w:r>
          </w:p>
        </w:tc>
        <w:tc>
          <w:tcPr>
            <w:tcW w:w="1260" w:type="dxa"/>
          </w:tcPr>
          <w:p w:rsidR="006321F9" w:rsidRDefault="006321F9" w:rsidP="00DE32CB">
            <w:pPr>
              <w:jc w:val="right"/>
              <w:rPr>
                <w:sz w:val="16"/>
              </w:rPr>
            </w:pPr>
            <w:r>
              <w:rPr>
                <w:sz w:val="16"/>
              </w:rPr>
              <w:t>1,500.00</w:t>
            </w:r>
          </w:p>
        </w:tc>
        <w:tc>
          <w:tcPr>
            <w:tcW w:w="1530" w:type="dxa"/>
          </w:tcPr>
          <w:p w:rsidR="006321F9" w:rsidRDefault="006321F9" w:rsidP="00DE32CB">
            <w:pPr>
              <w:jc w:val="right"/>
              <w:rPr>
                <w:sz w:val="16"/>
              </w:rPr>
            </w:pPr>
            <w:r>
              <w:rPr>
                <w:sz w:val="16"/>
              </w:rPr>
              <w:t>2,500.00</w:t>
            </w:r>
          </w:p>
        </w:tc>
      </w:tr>
      <w:tr w:rsidR="006321F9" w:rsidTr="00DE32CB">
        <w:tc>
          <w:tcPr>
            <w:tcW w:w="895" w:type="dxa"/>
          </w:tcPr>
          <w:p w:rsidR="006321F9" w:rsidRDefault="006321F9" w:rsidP="00DE32CB">
            <w:pPr>
              <w:jc w:val="right"/>
              <w:rPr>
                <w:sz w:val="16"/>
              </w:rPr>
            </w:pPr>
            <w:r>
              <w:rPr>
                <w:sz w:val="16"/>
              </w:rPr>
              <w:t>JCP 6900</w:t>
            </w:r>
          </w:p>
        </w:tc>
        <w:tc>
          <w:tcPr>
            <w:tcW w:w="2340" w:type="dxa"/>
          </w:tcPr>
          <w:p w:rsidR="006321F9" w:rsidRDefault="006321F9" w:rsidP="00DE32CB">
            <w:pPr>
              <w:jc w:val="right"/>
              <w:rPr>
                <w:sz w:val="16"/>
              </w:rPr>
            </w:pPr>
            <w:r>
              <w:rPr>
                <w:sz w:val="16"/>
              </w:rPr>
              <w:t>Presents</w:t>
            </w:r>
          </w:p>
        </w:tc>
        <w:tc>
          <w:tcPr>
            <w:tcW w:w="990" w:type="dxa"/>
          </w:tcPr>
          <w:p w:rsidR="006321F9" w:rsidRPr="00922F5E" w:rsidRDefault="00D245B1" w:rsidP="00DE32CB">
            <w:pPr>
              <w:jc w:val="right"/>
              <w:rPr>
                <w:sz w:val="16"/>
              </w:rPr>
            </w:pPr>
            <w:r w:rsidRPr="00922F5E">
              <w:rPr>
                <w:sz w:val="16"/>
              </w:rPr>
              <w:t>112.76</w:t>
            </w:r>
          </w:p>
        </w:tc>
        <w:tc>
          <w:tcPr>
            <w:tcW w:w="1080" w:type="dxa"/>
          </w:tcPr>
          <w:p w:rsidR="006321F9" w:rsidRPr="00922F5E" w:rsidRDefault="00D245B1" w:rsidP="00DE32CB">
            <w:pPr>
              <w:jc w:val="right"/>
              <w:rPr>
                <w:sz w:val="16"/>
              </w:rPr>
            </w:pPr>
            <w:r w:rsidRPr="00922F5E">
              <w:rPr>
                <w:sz w:val="16"/>
              </w:rPr>
              <w:t>5,417.94</w:t>
            </w:r>
          </w:p>
        </w:tc>
        <w:tc>
          <w:tcPr>
            <w:tcW w:w="1260" w:type="dxa"/>
          </w:tcPr>
          <w:p w:rsidR="006321F9" w:rsidRPr="00922F5E" w:rsidRDefault="006321F9" w:rsidP="00DE32CB">
            <w:pPr>
              <w:jc w:val="right"/>
              <w:rPr>
                <w:sz w:val="16"/>
              </w:rPr>
            </w:pPr>
            <w:r w:rsidRPr="00922F5E">
              <w:rPr>
                <w:sz w:val="16"/>
              </w:rPr>
              <w:t>500.00</w:t>
            </w:r>
          </w:p>
        </w:tc>
        <w:tc>
          <w:tcPr>
            <w:tcW w:w="1530" w:type="dxa"/>
          </w:tcPr>
          <w:p w:rsidR="006321F9" w:rsidRPr="00922F5E" w:rsidRDefault="006321F9" w:rsidP="00DE32CB">
            <w:pPr>
              <w:jc w:val="right"/>
              <w:rPr>
                <w:sz w:val="16"/>
              </w:rPr>
            </w:pPr>
            <w:r w:rsidRPr="00922F5E">
              <w:rPr>
                <w:sz w:val="16"/>
              </w:rPr>
              <w:t>4,000.00</w:t>
            </w:r>
          </w:p>
        </w:tc>
      </w:tr>
      <w:tr w:rsidR="006321F9" w:rsidTr="00DE32CB">
        <w:tc>
          <w:tcPr>
            <w:tcW w:w="895" w:type="dxa"/>
          </w:tcPr>
          <w:p w:rsidR="006321F9" w:rsidRDefault="006321F9" w:rsidP="00DE32CB">
            <w:pPr>
              <w:jc w:val="right"/>
              <w:rPr>
                <w:sz w:val="16"/>
              </w:rPr>
            </w:pPr>
          </w:p>
        </w:tc>
        <w:tc>
          <w:tcPr>
            <w:tcW w:w="2340" w:type="dxa"/>
          </w:tcPr>
          <w:p w:rsidR="006321F9" w:rsidRDefault="006321F9" w:rsidP="00DE32CB">
            <w:pPr>
              <w:jc w:val="right"/>
              <w:rPr>
                <w:sz w:val="16"/>
              </w:rPr>
            </w:pPr>
            <w:r>
              <w:rPr>
                <w:sz w:val="16"/>
              </w:rPr>
              <w:t>Totals</w:t>
            </w:r>
          </w:p>
        </w:tc>
        <w:tc>
          <w:tcPr>
            <w:tcW w:w="990" w:type="dxa"/>
          </w:tcPr>
          <w:p w:rsidR="006321F9" w:rsidRPr="0012618A" w:rsidRDefault="00D245B1" w:rsidP="00DE32CB">
            <w:pPr>
              <w:jc w:val="right"/>
              <w:rPr>
                <w:sz w:val="16"/>
              </w:rPr>
            </w:pPr>
            <w:r>
              <w:rPr>
                <w:sz w:val="16"/>
              </w:rPr>
              <w:t>112.76</w:t>
            </w:r>
          </w:p>
        </w:tc>
        <w:tc>
          <w:tcPr>
            <w:tcW w:w="1080" w:type="dxa"/>
          </w:tcPr>
          <w:p w:rsidR="006321F9" w:rsidRPr="0012618A" w:rsidRDefault="00D245B1" w:rsidP="00DE32CB">
            <w:pPr>
              <w:jc w:val="right"/>
              <w:rPr>
                <w:sz w:val="16"/>
              </w:rPr>
            </w:pPr>
            <w:r>
              <w:rPr>
                <w:sz w:val="16"/>
              </w:rPr>
              <w:t>8,419.24</w:t>
            </w:r>
          </w:p>
        </w:tc>
        <w:tc>
          <w:tcPr>
            <w:tcW w:w="1260" w:type="dxa"/>
          </w:tcPr>
          <w:p w:rsidR="006321F9" w:rsidRDefault="00DF6B49" w:rsidP="00DE32CB">
            <w:pPr>
              <w:jc w:val="right"/>
              <w:rPr>
                <w:sz w:val="16"/>
              </w:rPr>
            </w:pPr>
            <w:r>
              <w:rPr>
                <w:sz w:val="16"/>
              </w:rPr>
              <w:t>2,700.00</w:t>
            </w:r>
          </w:p>
        </w:tc>
        <w:tc>
          <w:tcPr>
            <w:tcW w:w="1530" w:type="dxa"/>
          </w:tcPr>
          <w:p w:rsidR="006321F9" w:rsidRDefault="00DF6B49" w:rsidP="00DE32CB">
            <w:pPr>
              <w:jc w:val="right"/>
              <w:rPr>
                <w:sz w:val="16"/>
              </w:rPr>
            </w:pPr>
            <w:r>
              <w:rPr>
                <w:sz w:val="16"/>
              </w:rPr>
              <w:t>8,000.00</w:t>
            </w:r>
          </w:p>
        </w:tc>
      </w:tr>
    </w:tbl>
    <w:p w:rsidR="00E67A10" w:rsidRDefault="00E67A10"/>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6321F9" w:rsidRPr="0012618A" w:rsidTr="00DE32CB">
        <w:tc>
          <w:tcPr>
            <w:tcW w:w="3235" w:type="dxa"/>
            <w:gridSpan w:val="2"/>
          </w:tcPr>
          <w:p w:rsidR="006321F9" w:rsidRPr="006321F9" w:rsidRDefault="006321F9" w:rsidP="00DE32CB">
            <w:pPr>
              <w:rPr>
                <w:b/>
                <w:sz w:val="16"/>
              </w:rPr>
            </w:pPr>
            <w:r w:rsidRPr="006321F9">
              <w:rPr>
                <w:b/>
                <w:sz w:val="16"/>
              </w:rPr>
              <w:t>MI</w:t>
            </w:r>
            <w:r>
              <w:rPr>
                <w:b/>
                <w:sz w:val="16"/>
              </w:rPr>
              <w:t>S</w:t>
            </w:r>
            <w:r w:rsidRPr="006321F9">
              <w:rPr>
                <w:b/>
                <w:sz w:val="16"/>
              </w:rPr>
              <w:t xml:space="preserve">SION </w:t>
            </w:r>
            <w:r>
              <w:rPr>
                <w:b/>
                <w:sz w:val="16"/>
              </w:rPr>
              <w:t>5</w:t>
            </w:r>
          </w:p>
        </w:tc>
        <w:tc>
          <w:tcPr>
            <w:tcW w:w="990" w:type="dxa"/>
          </w:tcPr>
          <w:p w:rsidR="006321F9" w:rsidRPr="002616BF" w:rsidRDefault="006321F9" w:rsidP="00DE32CB">
            <w:pPr>
              <w:jc w:val="center"/>
              <w:rPr>
                <w:sz w:val="16"/>
              </w:rPr>
            </w:pPr>
            <w:r w:rsidRPr="002616BF">
              <w:rPr>
                <w:sz w:val="16"/>
              </w:rPr>
              <w:t>September Totals</w:t>
            </w:r>
          </w:p>
        </w:tc>
        <w:tc>
          <w:tcPr>
            <w:tcW w:w="1080" w:type="dxa"/>
          </w:tcPr>
          <w:p w:rsidR="006321F9" w:rsidRPr="002616BF" w:rsidRDefault="006321F9" w:rsidP="00DE32CB">
            <w:pPr>
              <w:jc w:val="center"/>
              <w:rPr>
                <w:sz w:val="16"/>
              </w:rPr>
            </w:pPr>
            <w:r w:rsidRPr="002616BF">
              <w:rPr>
                <w:sz w:val="16"/>
              </w:rPr>
              <w:t>Year End Totals</w:t>
            </w:r>
          </w:p>
        </w:tc>
        <w:tc>
          <w:tcPr>
            <w:tcW w:w="1260" w:type="dxa"/>
          </w:tcPr>
          <w:p w:rsidR="006321F9" w:rsidRPr="002616BF" w:rsidRDefault="006321F9" w:rsidP="00DE32CB">
            <w:pPr>
              <w:jc w:val="center"/>
              <w:rPr>
                <w:sz w:val="16"/>
              </w:rPr>
            </w:pPr>
            <w:r w:rsidRPr="002616BF">
              <w:rPr>
                <w:sz w:val="16"/>
              </w:rPr>
              <w:t>Budget         2018 – 2019</w:t>
            </w:r>
          </w:p>
        </w:tc>
        <w:tc>
          <w:tcPr>
            <w:tcW w:w="1530" w:type="dxa"/>
          </w:tcPr>
          <w:p w:rsidR="006321F9" w:rsidRDefault="006321F9" w:rsidP="00DE32CB">
            <w:pPr>
              <w:jc w:val="center"/>
              <w:rPr>
                <w:sz w:val="16"/>
              </w:rPr>
            </w:pPr>
            <w:r w:rsidRPr="002616BF">
              <w:rPr>
                <w:sz w:val="16"/>
              </w:rPr>
              <w:t xml:space="preserve">Budget         </w:t>
            </w:r>
            <w:r>
              <w:rPr>
                <w:sz w:val="16"/>
              </w:rPr>
              <w:t xml:space="preserve">     </w:t>
            </w:r>
          </w:p>
          <w:p w:rsidR="006321F9" w:rsidRPr="002616BF" w:rsidRDefault="006321F9" w:rsidP="00DE32CB">
            <w:pPr>
              <w:jc w:val="center"/>
              <w:rPr>
                <w:sz w:val="16"/>
              </w:rPr>
            </w:pPr>
            <w:r w:rsidRPr="002616BF">
              <w:rPr>
                <w:sz w:val="16"/>
              </w:rPr>
              <w:t>2019 – 2020</w:t>
            </w:r>
          </w:p>
        </w:tc>
      </w:tr>
      <w:tr w:rsidR="006321F9" w:rsidTr="00DE32CB">
        <w:tc>
          <w:tcPr>
            <w:tcW w:w="3235" w:type="dxa"/>
            <w:gridSpan w:val="2"/>
          </w:tcPr>
          <w:p w:rsidR="006321F9" w:rsidRDefault="006321F9" w:rsidP="00DE32CB">
            <w:r>
              <w:rPr>
                <w:b/>
                <w:sz w:val="16"/>
              </w:rPr>
              <w:t>PARTY TRAILER</w:t>
            </w: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3235" w:type="dxa"/>
            <w:gridSpan w:val="2"/>
          </w:tcPr>
          <w:p w:rsidR="006321F9" w:rsidRPr="0012618A" w:rsidRDefault="006321F9" w:rsidP="00DE32CB">
            <w:pPr>
              <w:jc w:val="right"/>
              <w:rPr>
                <w:sz w:val="16"/>
              </w:rPr>
            </w:pPr>
            <w:r>
              <w:rPr>
                <w:sz w:val="16"/>
              </w:rPr>
              <w:t>Anticipated Receipts</w:t>
            </w: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r>
              <w:rPr>
                <w:sz w:val="16"/>
              </w:rPr>
              <w:t>PT 3000</w:t>
            </w:r>
          </w:p>
        </w:tc>
        <w:tc>
          <w:tcPr>
            <w:tcW w:w="2340" w:type="dxa"/>
          </w:tcPr>
          <w:p w:rsidR="006321F9" w:rsidRDefault="006321F9" w:rsidP="00DE32CB">
            <w:pPr>
              <w:jc w:val="right"/>
              <w:rPr>
                <w:sz w:val="16"/>
              </w:rPr>
            </w:pPr>
            <w:r w:rsidRPr="00C07BC9">
              <w:rPr>
                <w:sz w:val="16"/>
              </w:rPr>
              <w:t>Beginning Carryover Balance</w:t>
            </w:r>
          </w:p>
        </w:tc>
        <w:tc>
          <w:tcPr>
            <w:tcW w:w="990" w:type="dxa"/>
          </w:tcPr>
          <w:p w:rsidR="006321F9" w:rsidRPr="0012618A" w:rsidRDefault="000B65AB" w:rsidP="00DE32CB">
            <w:pPr>
              <w:jc w:val="right"/>
              <w:rPr>
                <w:sz w:val="16"/>
              </w:rPr>
            </w:pPr>
            <w:r>
              <w:rPr>
                <w:sz w:val="16"/>
              </w:rPr>
              <w:t>2,897.35</w:t>
            </w: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C3123F" w:rsidP="00DE32CB">
            <w:pPr>
              <w:jc w:val="right"/>
              <w:rPr>
                <w:sz w:val="16"/>
              </w:rPr>
            </w:pPr>
            <w:r>
              <w:rPr>
                <w:sz w:val="16"/>
              </w:rPr>
              <w:t>4,111.22</w:t>
            </w:r>
          </w:p>
        </w:tc>
      </w:tr>
      <w:tr w:rsidR="006321F9" w:rsidTr="00DE32CB">
        <w:tc>
          <w:tcPr>
            <w:tcW w:w="895" w:type="dxa"/>
          </w:tcPr>
          <w:p w:rsidR="006321F9" w:rsidRDefault="006321F9" w:rsidP="00DE32CB">
            <w:pPr>
              <w:jc w:val="right"/>
              <w:rPr>
                <w:sz w:val="16"/>
              </w:rPr>
            </w:pPr>
            <w:r>
              <w:rPr>
                <w:sz w:val="16"/>
              </w:rPr>
              <w:t>PT 4020</w:t>
            </w:r>
          </w:p>
        </w:tc>
        <w:tc>
          <w:tcPr>
            <w:tcW w:w="2340" w:type="dxa"/>
          </w:tcPr>
          <w:p w:rsidR="006321F9" w:rsidRPr="00C07BC9" w:rsidRDefault="006321F9" w:rsidP="00DE32CB">
            <w:pPr>
              <w:jc w:val="right"/>
              <w:rPr>
                <w:sz w:val="16"/>
              </w:rPr>
            </w:pPr>
            <w:r>
              <w:rPr>
                <w:sz w:val="16"/>
              </w:rPr>
              <w:t xml:space="preserve">Receipts from </w:t>
            </w:r>
            <w:r w:rsidR="00FC061B">
              <w:rPr>
                <w:sz w:val="16"/>
              </w:rPr>
              <w:t>Churches</w:t>
            </w:r>
          </w:p>
        </w:tc>
        <w:tc>
          <w:tcPr>
            <w:tcW w:w="990" w:type="dxa"/>
          </w:tcPr>
          <w:p w:rsidR="006321F9" w:rsidRPr="0012618A" w:rsidRDefault="00643503" w:rsidP="00DE32CB">
            <w:pPr>
              <w:jc w:val="right"/>
              <w:rPr>
                <w:sz w:val="16"/>
              </w:rPr>
            </w:pPr>
            <w:r>
              <w:rPr>
                <w:sz w:val="16"/>
              </w:rPr>
              <w:t>200.00</w:t>
            </w:r>
          </w:p>
        </w:tc>
        <w:tc>
          <w:tcPr>
            <w:tcW w:w="1080" w:type="dxa"/>
          </w:tcPr>
          <w:p w:rsidR="006321F9" w:rsidRPr="0012618A" w:rsidRDefault="00643503" w:rsidP="00DE32CB">
            <w:pPr>
              <w:jc w:val="right"/>
              <w:rPr>
                <w:sz w:val="16"/>
              </w:rPr>
            </w:pPr>
            <w:r>
              <w:rPr>
                <w:sz w:val="16"/>
              </w:rPr>
              <w:t>2,100.00</w:t>
            </w: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FC061B" w:rsidP="00DE32CB">
            <w:pPr>
              <w:jc w:val="right"/>
              <w:rPr>
                <w:sz w:val="16"/>
              </w:rPr>
            </w:pPr>
            <w:r>
              <w:rPr>
                <w:sz w:val="16"/>
              </w:rPr>
              <w:t xml:space="preserve">PT </w:t>
            </w:r>
            <w:r w:rsidR="006321F9">
              <w:rPr>
                <w:sz w:val="16"/>
              </w:rPr>
              <w:t>4100</w:t>
            </w:r>
          </w:p>
        </w:tc>
        <w:tc>
          <w:tcPr>
            <w:tcW w:w="2340" w:type="dxa"/>
          </w:tcPr>
          <w:p w:rsidR="006321F9" w:rsidRDefault="006321F9" w:rsidP="00DE32CB">
            <w:pPr>
              <w:jc w:val="right"/>
              <w:rPr>
                <w:sz w:val="16"/>
              </w:rPr>
            </w:pPr>
            <w:r>
              <w:rPr>
                <w:sz w:val="16"/>
              </w:rPr>
              <w:t>Allocation from Association</w:t>
            </w:r>
          </w:p>
        </w:tc>
        <w:tc>
          <w:tcPr>
            <w:tcW w:w="990" w:type="dxa"/>
          </w:tcPr>
          <w:p w:rsidR="006321F9" w:rsidRPr="0012618A" w:rsidRDefault="00375BF8" w:rsidP="00DE32CB">
            <w:pPr>
              <w:jc w:val="right"/>
              <w:rPr>
                <w:sz w:val="16"/>
              </w:rPr>
            </w:pPr>
            <w:r>
              <w:rPr>
                <w:sz w:val="16"/>
              </w:rPr>
              <w:t>0.00</w:t>
            </w:r>
          </w:p>
        </w:tc>
        <w:tc>
          <w:tcPr>
            <w:tcW w:w="1080" w:type="dxa"/>
          </w:tcPr>
          <w:p w:rsidR="006321F9" w:rsidRPr="0012618A" w:rsidRDefault="00375BF8" w:rsidP="00DE32CB">
            <w:pPr>
              <w:jc w:val="right"/>
              <w:rPr>
                <w:sz w:val="16"/>
              </w:rPr>
            </w:pPr>
            <w:r>
              <w:rPr>
                <w:sz w:val="16"/>
              </w:rPr>
              <w:t>0.00</w:t>
            </w:r>
          </w:p>
        </w:tc>
        <w:tc>
          <w:tcPr>
            <w:tcW w:w="1260" w:type="dxa"/>
          </w:tcPr>
          <w:p w:rsidR="006321F9" w:rsidRPr="0012618A" w:rsidRDefault="006321F9" w:rsidP="00DE32CB">
            <w:pPr>
              <w:jc w:val="right"/>
              <w:rPr>
                <w:sz w:val="16"/>
              </w:rPr>
            </w:pPr>
            <w:r>
              <w:rPr>
                <w:sz w:val="16"/>
              </w:rPr>
              <w:t>0.00</w:t>
            </w:r>
          </w:p>
        </w:tc>
        <w:tc>
          <w:tcPr>
            <w:tcW w:w="1530" w:type="dxa"/>
          </w:tcPr>
          <w:p w:rsidR="006321F9" w:rsidRPr="0012618A" w:rsidRDefault="006321F9" w:rsidP="00DE32CB">
            <w:pPr>
              <w:jc w:val="right"/>
              <w:rPr>
                <w:sz w:val="16"/>
              </w:rPr>
            </w:pPr>
            <w:r>
              <w:rPr>
                <w:sz w:val="16"/>
              </w:rPr>
              <w:t>1,200.00</w:t>
            </w:r>
          </w:p>
        </w:tc>
      </w:tr>
      <w:tr w:rsidR="006321F9" w:rsidTr="00DE32CB">
        <w:tc>
          <w:tcPr>
            <w:tcW w:w="3235" w:type="dxa"/>
            <w:gridSpan w:val="2"/>
          </w:tcPr>
          <w:p w:rsidR="006321F9" w:rsidRDefault="006321F9" w:rsidP="00DE32CB">
            <w:pPr>
              <w:jc w:val="right"/>
              <w:rPr>
                <w:sz w:val="16"/>
              </w:rPr>
            </w:pPr>
            <w:r>
              <w:rPr>
                <w:sz w:val="16"/>
              </w:rPr>
              <w:t>Total Receipts</w:t>
            </w:r>
          </w:p>
        </w:tc>
        <w:tc>
          <w:tcPr>
            <w:tcW w:w="990" w:type="dxa"/>
          </w:tcPr>
          <w:p w:rsidR="006321F9" w:rsidRPr="0012618A" w:rsidRDefault="00643503" w:rsidP="00DE32CB">
            <w:pPr>
              <w:jc w:val="right"/>
              <w:rPr>
                <w:sz w:val="16"/>
              </w:rPr>
            </w:pPr>
            <w:r>
              <w:rPr>
                <w:sz w:val="16"/>
              </w:rPr>
              <w:t>200.00</w:t>
            </w:r>
          </w:p>
        </w:tc>
        <w:tc>
          <w:tcPr>
            <w:tcW w:w="1080" w:type="dxa"/>
          </w:tcPr>
          <w:p w:rsidR="006321F9" w:rsidRPr="0012618A" w:rsidRDefault="00643503" w:rsidP="00DE32CB">
            <w:pPr>
              <w:jc w:val="right"/>
              <w:rPr>
                <w:sz w:val="16"/>
              </w:rPr>
            </w:pPr>
            <w:r>
              <w:rPr>
                <w:sz w:val="16"/>
              </w:rPr>
              <w:t>2,100.00</w:t>
            </w: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p>
        </w:tc>
        <w:tc>
          <w:tcPr>
            <w:tcW w:w="2340" w:type="dxa"/>
          </w:tcPr>
          <w:p w:rsidR="006321F9" w:rsidRDefault="006321F9" w:rsidP="00DE32CB">
            <w:pPr>
              <w:jc w:val="right"/>
              <w:rPr>
                <w:sz w:val="16"/>
              </w:rPr>
            </w:pP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6321F9" w:rsidP="00DE32CB">
            <w:pPr>
              <w:jc w:val="right"/>
              <w:rPr>
                <w:sz w:val="16"/>
              </w:rPr>
            </w:pPr>
          </w:p>
        </w:tc>
        <w:tc>
          <w:tcPr>
            <w:tcW w:w="2340" w:type="dxa"/>
          </w:tcPr>
          <w:p w:rsidR="006321F9" w:rsidRDefault="006321F9" w:rsidP="00DE32CB">
            <w:pPr>
              <w:jc w:val="right"/>
              <w:rPr>
                <w:sz w:val="16"/>
              </w:rPr>
            </w:pPr>
            <w:r>
              <w:rPr>
                <w:sz w:val="16"/>
              </w:rPr>
              <w:t>Anticipated Disbursements</w:t>
            </w:r>
          </w:p>
        </w:tc>
        <w:tc>
          <w:tcPr>
            <w:tcW w:w="990" w:type="dxa"/>
          </w:tcPr>
          <w:p w:rsidR="006321F9" w:rsidRPr="0012618A" w:rsidRDefault="006321F9" w:rsidP="00DE32CB">
            <w:pPr>
              <w:jc w:val="right"/>
              <w:rPr>
                <w:sz w:val="16"/>
              </w:rPr>
            </w:pPr>
          </w:p>
        </w:tc>
        <w:tc>
          <w:tcPr>
            <w:tcW w:w="1080" w:type="dxa"/>
          </w:tcPr>
          <w:p w:rsidR="006321F9" w:rsidRPr="0012618A" w:rsidRDefault="006321F9" w:rsidP="00DE32CB">
            <w:pPr>
              <w:jc w:val="right"/>
              <w:rPr>
                <w:sz w:val="16"/>
              </w:rPr>
            </w:pPr>
          </w:p>
        </w:tc>
        <w:tc>
          <w:tcPr>
            <w:tcW w:w="1260" w:type="dxa"/>
          </w:tcPr>
          <w:p w:rsidR="006321F9" w:rsidRPr="0012618A" w:rsidRDefault="006321F9" w:rsidP="00DE32CB">
            <w:pPr>
              <w:jc w:val="right"/>
              <w:rPr>
                <w:sz w:val="16"/>
              </w:rPr>
            </w:pPr>
          </w:p>
        </w:tc>
        <w:tc>
          <w:tcPr>
            <w:tcW w:w="1530" w:type="dxa"/>
          </w:tcPr>
          <w:p w:rsidR="006321F9" w:rsidRPr="0012618A" w:rsidRDefault="006321F9" w:rsidP="00DE32CB">
            <w:pPr>
              <w:jc w:val="right"/>
              <w:rPr>
                <w:sz w:val="16"/>
              </w:rPr>
            </w:pPr>
          </w:p>
        </w:tc>
      </w:tr>
      <w:tr w:rsidR="006321F9" w:rsidTr="00DE32CB">
        <w:tc>
          <w:tcPr>
            <w:tcW w:w="895" w:type="dxa"/>
          </w:tcPr>
          <w:p w:rsidR="006321F9" w:rsidRDefault="00FC061B" w:rsidP="00DE32CB">
            <w:pPr>
              <w:jc w:val="right"/>
              <w:rPr>
                <w:sz w:val="16"/>
              </w:rPr>
            </w:pPr>
            <w:r>
              <w:rPr>
                <w:sz w:val="16"/>
              </w:rPr>
              <w:t>PT</w:t>
            </w:r>
            <w:r w:rsidR="006321F9">
              <w:rPr>
                <w:sz w:val="16"/>
              </w:rPr>
              <w:t xml:space="preserve"> 5150</w:t>
            </w:r>
          </w:p>
        </w:tc>
        <w:tc>
          <w:tcPr>
            <w:tcW w:w="2340" w:type="dxa"/>
          </w:tcPr>
          <w:p w:rsidR="006321F9" w:rsidRDefault="00FC061B" w:rsidP="00DE32CB">
            <w:pPr>
              <w:jc w:val="right"/>
              <w:rPr>
                <w:sz w:val="16"/>
              </w:rPr>
            </w:pPr>
            <w:r>
              <w:rPr>
                <w:sz w:val="16"/>
              </w:rPr>
              <w:t>Supplies</w:t>
            </w:r>
          </w:p>
        </w:tc>
        <w:tc>
          <w:tcPr>
            <w:tcW w:w="990" w:type="dxa"/>
          </w:tcPr>
          <w:p w:rsidR="006321F9" w:rsidRPr="0012618A" w:rsidRDefault="003F226A" w:rsidP="00DE32CB">
            <w:pPr>
              <w:jc w:val="right"/>
              <w:rPr>
                <w:sz w:val="16"/>
              </w:rPr>
            </w:pPr>
            <w:r>
              <w:rPr>
                <w:sz w:val="16"/>
              </w:rPr>
              <w:t>0.00</w:t>
            </w:r>
          </w:p>
        </w:tc>
        <w:tc>
          <w:tcPr>
            <w:tcW w:w="1080" w:type="dxa"/>
          </w:tcPr>
          <w:p w:rsidR="006321F9" w:rsidRPr="0012618A" w:rsidRDefault="00643503" w:rsidP="00DE32CB">
            <w:pPr>
              <w:jc w:val="right"/>
              <w:rPr>
                <w:sz w:val="16"/>
              </w:rPr>
            </w:pPr>
            <w:r>
              <w:rPr>
                <w:sz w:val="16"/>
              </w:rPr>
              <w:t>198.26</w:t>
            </w:r>
          </w:p>
        </w:tc>
        <w:tc>
          <w:tcPr>
            <w:tcW w:w="1260" w:type="dxa"/>
          </w:tcPr>
          <w:p w:rsidR="006321F9" w:rsidRPr="0012618A" w:rsidRDefault="00FC061B" w:rsidP="00DE32CB">
            <w:pPr>
              <w:jc w:val="right"/>
              <w:rPr>
                <w:sz w:val="16"/>
              </w:rPr>
            </w:pPr>
            <w:r>
              <w:rPr>
                <w:sz w:val="16"/>
              </w:rPr>
              <w:t>100.00</w:t>
            </w:r>
          </w:p>
        </w:tc>
        <w:tc>
          <w:tcPr>
            <w:tcW w:w="1530" w:type="dxa"/>
          </w:tcPr>
          <w:p w:rsidR="006321F9" w:rsidRPr="0012618A" w:rsidRDefault="00FC061B" w:rsidP="00DE32CB">
            <w:pPr>
              <w:jc w:val="right"/>
              <w:rPr>
                <w:sz w:val="16"/>
              </w:rPr>
            </w:pPr>
            <w:r>
              <w:rPr>
                <w:sz w:val="16"/>
              </w:rPr>
              <w:t>250.00</w:t>
            </w:r>
          </w:p>
        </w:tc>
      </w:tr>
      <w:tr w:rsidR="006321F9" w:rsidTr="00DE32CB">
        <w:tc>
          <w:tcPr>
            <w:tcW w:w="895" w:type="dxa"/>
          </w:tcPr>
          <w:p w:rsidR="006321F9" w:rsidRDefault="00FC061B" w:rsidP="00DE32CB">
            <w:pPr>
              <w:jc w:val="right"/>
              <w:rPr>
                <w:sz w:val="16"/>
              </w:rPr>
            </w:pPr>
            <w:r>
              <w:rPr>
                <w:sz w:val="16"/>
              </w:rPr>
              <w:t>PT</w:t>
            </w:r>
            <w:r w:rsidR="006321F9">
              <w:rPr>
                <w:sz w:val="16"/>
              </w:rPr>
              <w:t xml:space="preserve"> 5065</w:t>
            </w:r>
          </w:p>
        </w:tc>
        <w:tc>
          <w:tcPr>
            <w:tcW w:w="2340" w:type="dxa"/>
          </w:tcPr>
          <w:p w:rsidR="006321F9" w:rsidRDefault="00FC061B" w:rsidP="00DE32CB">
            <w:pPr>
              <w:jc w:val="right"/>
              <w:rPr>
                <w:sz w:val="16"/>
              </w:rPr>
            </w:pPr>
            <w:r>
              <w:rPr>
                <w:sz w:val="16"/>
              </w:rPr>
              <w:t>Administrative Fees &amp; insurance</w:t>
            </w:r>
          </w:p>
        </w:tc>
        <w:tc>
          <w:tcPr>
            <w:tcW w:w="990" w:type="dxa"/>
          </w:tcPr>
          <w:p w:rsidR="006321F9" w:rsidRPr="0012618A" w:rsidRDefault="003F226A" w:rsidP="00DE32CB">
            <w:pPr>
              <w:jc w:val="right"/>
              <w:rPr>
                <w:sz w:val="16"/>
              </w:rPr>
            </w:pPr>
            <w:r>
              <w:rPr>
                <w:sz w:val="16"/>
              </w:rPr>
              <w:t>0.00</w:t>
            </w:r>
          </w:p>
        </w:tc>
        <w:tc>
          <w:tcPr>
            <w:tcW w:w="1080" w:type="dxa"/>
          </w:tcPr>
          <w:p w:rsidR="006321F9" w:rsidRPr="0012618A" w:rsidRDefault="00643503" w:rsidP="00DE32CB">
            <w:pPr>
              <w:jc w:val="right"/>
              <w:rPr>
                <w:sz w:val="16"/>
              </w:rPr>
            </w:pPr>
            <w:r>
              <w:rPr>
                <w:sz w:val="16"/>
              </w:rPr>
              <w:t>687.87</w:t>
            </w:r>
          </w:p>
        </w:tc>
        <w:tc>
          <w:tcPr>
            <w:tcW w:w="1260" w:type="dxa"/>
          </w:tcPr>
          <w:p w:rsidR="006321F9" w:rsidRDefault="00FC061B" w:rsidP="00DE32CB">
            <w:pPr>
              <w:jc w:val="right"/>
              <w:rPr>
                <w:sz w:val="16"/>
              </w:rPr>
            </w:pPr>
            <w:r>
              <w:rPr>
                <w:sz w:val="16"/>
              </w:rPr>
              <w:t>400.00</w:t>
            </w:r>
          </w:p>
        </w:tc>
        <w:tc>
          <w:tcPr>
            <w:tcW w:w="1530" w:type="dxa"/>
          </w:tcPr>
          <w:p w:rsidR="006321F9" w:rsidRDefault="00FC061B" w:rsidP="00DE32CB">
            <w:pPr>
              <w:jc w:val="right"/>
              <w:rPr>
                <w:sz w:val="16"/>
              </w:rPr>
            </w:pPr>
            <w:r>
              <w:rPr>
                <w:sz w:val="16"/>
              </w:rPr>
              <w:t>550.00</w:t>
            </w:r>
          </w:p>
        </w:tc>
      </w:tr>
      <w:tr w:rsidR="00FC061B" w:rsidTr="00DE32CB">
        <w:tc>
          <w:tcPr>
            <w:tcW w:w="895" w:type="dxa"/>
          </w:tcPr>
          <w:p w:rsidR="00FC061B" w:rsidRDefault="00FC061B" w:rsidP="00DE32CB">
            <w:pPr>
              <w:jc w:val="right"/>
              <w:rPr>
                <w:sz w:val="16"/>
              </w:rPr>
            </w:pPr>
            <w:r>
              <w:rPr>
                <w:sz w:val="16"/>
              </w:rPr>
              <w:t>PT 5050</w:t>
            </w:r>
          </w:p>
        </w:tc>
        <w:tc>
          <w:tcPr>
            <w:tcW w:w="2340" w:type="dxa"/>
          </w:tcPr>
          <w:p w:rsidR="00FC061B" w:rsidRDefault="00FC061B" w:rsidP="00DE32CB">
            <w:pPr>
              <w:jc w:val="right"/>
              <w:rPr>
                <w:sz w:val="16"/>
              </w:rPr>
            </w:pPr>
            <w:r>
              <w:rPr>
                <w:sz w:val="16"/>
              </w:rPr>
              <w:t>Maintenance</w:t>
            </w:r>
          </w:p>
        </w:tc>
        <w:tc>
          <w:tcPr>
            <w:tcW w:w="990" w:type="dxa"/>
          </w:tcPr>
          <w:p w:rsidR="00FC061B" w:rsidRPr="0012618A" w:rsidRDefault="003F226A" w:rsidP="00DE32CB">
            <w:pPr>
              <w:jc w:val="right"/>
              <w:rPr>
                <w:sz w:val="16"/>
              </w:rPr>
            </w:pPr>
            <w:r>
              <w:rPr>
                <w:sz w:val="16"/>
              </w:rPr>
              <w:t>0.00</w:t>
            </w:r>
          </w:p>
        </w:tc>
        <w:tc>
          <w:tcPr>
            <w:tcW w:w="1080" w:type="dxa"/>
          </w:tcPr>
          <w:p w:rsidR="00FC061B" w:rsidRPr="0012618A" w:rsidRDefault="003F226A" w:rsidP="00DE32CB">
            <w:pPr>
              <w:jc w:val="right"/>
              <w:rPr>
                <w:sz w:val="16"/>
              </w:rPr>
            </w:pPr>
            <w:r>
              <w:rPr>
                <w:sz w:val="16"/>
              </w:rPr>
              <w:t>0.00</w:t>
            </w:r>
          </w:p>
        </w:tc>
        <w:tc>
          <w:tcPr>
            <w:tcW w:w="1260" w:type="dxa"/>
          </w:tcPr>
          <w:p w:rsidR="00FC061B" w:rsidRDefault="00FC061B" w:rsidP="00DE32CB">
            <w:pPr>
              <w:jc w:val="right"/>
              <w:rPr>
                <w:sz w:val="16"/>
              </w:rPr>
            </w:pPr>
            <w:r>
              <w:rPr>
                <w:sz w:val="16"/>
              </w:rPr>
              <w:t>200.00</w:t>
            </w:r>
          </w:p>
        </w:tc>
        <w:tc>
          <w:tcPr>
            <w:tcW w:w="1530" w:type="dxa"/>
          </w:tcPr>
          <w:p w:rsidR="00FC061B" w:rsidRDefault="00FC061B" w:rsidP="00DE32CB">
            <w:pPr>
              <w:jc w:val="right"/>
              <w:rPr>
                <w:sz w:val="16"/>
              </w:rPr>
            </w:pPr>
            <w:r>
              <w:rPr>
                <w:sz w:val="16"/>
              </w:rPr>
              <w:t>200.00</w:t>
            </w:r>
          </w:p>
        </w:tc>
      </w:tr>
      <w:tr w:rsidR="006321F9" w:rsidTr="00DE32CB">
        <w:tc>
          <w:tcPr>
            <w:tcW w:w="895" w:type="dxa"/>
          </w:tcPr>
          <w:p w:rsidR="006321F9" w:rsidRDefault="00FC061B" w:rsidP="00DE32CB">
            <w:pPr>
              <w:jc w:val="right"/>
              <w:rPr>
                <w:sz w:val="16"/>
              </w:rPr>
            </w:pPr>
            <w:r>
              <w:rPr>
                <w:sz w:val="16"/>
              </w:rPr>
              <w:t xml:space="preserve">PT </w:t>
            </w:r>
            <w:r w:rsidR="006321F9">
              <w:rPr>
                <w:sz w:val="16"/>
              </w:rPr>
              <w:t>6900</w:t>
            </w:r>
          </w:p>
        </w:tc>
        <w:tc>
          <w:tcPr>
            <w:tcW w:w="2340" w:type="dxa"/>
          </w:tcPr>
          <w:p w:rsidR="006321F9" w:rsidRDefault="00FC061B" w:rsidP="00DE32CB">
            <w:pPr>
              <w:jc w:val="right"/>
              <w:rPr>
                <w:sz w:val="16"/>
              </w:rPr>
            </w:pPr>
            <w:r>
              <w:rPr>
                <w:sz w:val="16"/>
              </w:rPr>
              <w:t>Miscellaneous</w:t>
            </w:r>
          </w:p>
        </w:tc>
        <w:tc>
          <w:tcPr>
            <w:tcW w:w="990" w:type="dxa"/>
          </w:tcPr>
          <w:p w:rsidR="006321F9" w:rsidRPr="00922F5E" w:rsidRDefault="003F226A" w:rsidP="00DE32CB">
            <w:pPr>
              <w:jc w:val="right"/>
              <w:rPr>
                <w:sz w:val="16"/>
              </w:rPr>
            </w:pPr>
            <w:r w:rsidRPr="00922F5E">
              <w:rPr>
                <w:sz w:val="16"/>
              </w:rPr>
              <w:t>0.00</w:t>
            </w:r>
          </w:p>
        </w:tc>
        <w:tc>
          <w:tcPr>
            <w:tcW w:w="1080" w:type="dxa"/>
          </w:tcPr>
          <w:p w:rsidR="006321F9" w:rsidRPr="00922F5E" w:rsidRDefault="003F226A" w:rsidP="00DE32CB">
            <w:pPr>
              <w:jc w:val="right"/>
              <w:rPr>
                <w:sz w:val="16"/>
              </w:rPr>
            </w:pPr>
            <w:r w:rsidRPr="00922F5E">
              <w:rPr>
                <w:sz w:val="16"/>
              </w:rPr>
              <w:t>0.00</w:t>
            </w:r>
          </w:p>
        </w:tc>
        <w:tc>
          <w:tcPr>
            <w:tcW w:w="1260" w:type="dxa"/>
          </w:tcPr>
          <w:p w:rsidR="006321F9" w:rsidRPr="00922F5E" w:rsidRDefault="00FC061B" w:rsidP="00DE32CB">
            <w:pPr>
              <w:jc w:val="right"/>
              <w:rPr>
                <w:sz w:val="16"/>
              </w:rPr>
            </w:pPr>
            <w:r w:rsidRPr="00922F5E">
              <w:rPr>
                <w:sz w:val="16"/>
              </w:rPr>
              <w:t>0.00</w:t>
            </w:r>
          </w:p>
        </w:tc>
        <w:tc>
          <w:tcPr>
            <w:tcW w:w="1530" w:type="dxa"/>
          </w:tcPr>
          <w:p w:rsidR="006321F9" w:rsidRPr="00922F5E" w:rsidRDefault="00FC061B" w:rsidP="00DE32CB">
            <w:pPr>
              <w:jc w:val="right"/>
              <w:rPr>
                <w:sz w:val="16"/>
              </w:rPr>
            </w:pPr>
            <w:r w:rsidRPr="00922F5E">
              <w:rPr>
                <w:sz w:val="16"/>
              </w:rPr>
              <w:t>0.00</w:t>
            </w:r>
          </w:p>
        </w:tc>
      </w:tr>
      <w:tr w:rsidR="006321F9" w:rsidTr="00DE32CB">
        <w:tc>
          <w:tcPr>
            <w:tcW w:w="895" w:type="dxa"/>
          </w:tcPr>
          <w:p w:rsidR="006321F9" w:rsidRDefault="006321F9" w:rsidP="00DE32CB">
            <w:pPr>
              <w:jc w:val="right"/>
              <w:rPr>
                <w:sz w:val="16"/>
              </w:rPr>
            </w:pPr>
          </w:p>
        </w:tc>
        <w:tc>
          <w:tcPr>
            <w:tcW w:w="2340" w:type="dxa"/>
          </w:tcPr>
          <w:p w:rsidR="006321F9" w:rsidRDefault="006321F9" w:rsidP="00DE32CB">
            <w:pPr>
              <w:jc w:val="right"/>
              <w:rPr>
                <w:sz w:val="16"/>
              </w:rPr>
            </w:pPr>
            <w:r>
              <w:rPr>
                <w:sz w:val="16"/>
              </w:rPr>
              <w:t>Totals</w:t>
            </w:r>
          </w:p>
        </w:tc>
        <w:tc>
          <w:tcPr>
            <w:tcW w:w="990" w:type="dxa"/>
          </w:tcPr>
          <w:p w:rsidR="006321F9" w:rsidRPr="0012618A" w:rsidRDefault="003F226A" w:rsidP="00DE32CB">
            <w:pPr>
              <w:jc w:val="right"/>
              <w:rPr>
                <w:sz w:val="16"/>
              </w:rPr>
            </w:pPr>
            <w:r>
              <w:rPr>
                <w:sz w:val="16"/>
              </w:rPr>
              <w:t>0.00</w:t>
            </w:r>
          </w:p>
        </w:tc>
        <w:tc>
          <w:tcPr>
            <w:tcW w:w="1080" w:type="dxa"/>
          </w:tcPr>
          <w:p w:rsidR="006321F9" w:rsidRPr="0012618A" w:rsidRDefault="00643503" w:rsidP="00DE32CB">
            <w:pPr>
              <w:jc w:val="right"/>
              <w:rPr>
                <w:sz w:val="16"/>
              </w:rPr>
            </w:pPr>
            <w:r>
              <w:rPr>
                <w:sz w:val="16"/>
              </w:rPr>
              <w:t>886.13</w:t>
            </w:r>
          </w:p>
        </w:tc>
        <w:tc>
          <w:tcPr>
            <w:tcW w:w="1260" w:type="dxa"/>
          </w:tcPr>
          <w:p w:rsidR="006321F9" w:rsidRDefault="00DF6B49" w:rsidP="00DE32CB">
            <w:pPr>
              <w:jc w:val="right"/>
              <w:rPr>
                <w:sz w:val="16"/>
              </w:rPr>
            </w:pPr>
            <w:r>
              <w:rPr>
                <w:sz w:val="16"/>
              </w:rPr>
              <w:t>700.00</w:t>
            </w:r>
          </w:p>
        </w:tc>
        <w:tc>
          <w:tcPr>
            <w:tcW w:w="1530" w:type="dxa"/>
          </w:tcPr>
          <w:p w:rsidR="006321F9" w:rsidRDefault="00DF6B49" w:rsidP="00DE32CB">
            <w:pPr>
              <w:jc w:val="right"/>
              <w:rPr>
                <w:sz w:val="16"/>
              </w:rPr>
            </w:pPr>
            <w:r>
              <w:rPr>
                <w:sz w:val="16"/>
              </w:rPr>
              <w:t>1,000.00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FC061B" w:rsidRPr="0012618A" w:rsidTr="00DE32CB">
        <w:tc>
          <w:tcPr>
            <w:tcW w:w="3235" w:type="dxa"/>
            <w:gridSpan w:val="2"/>
          </w:tcPr>
          <w:p w:rsidR="00FC061B" w:rsidRPr="006321F9" w:rsidRDefault="00FC061B" w:rsidP="00DE32CB">
            <w:pPr>
              <w:rPr>
                <w:b/>
                <w:sz w:val="16"/>
              </w:rPr>
            </w:pPr>
            <w:r w:rsidRPr="006321F9">
              <w:rPr>
                <w:b/>
                <w:sz w:val="16"/>
              </w:rPr>
              <w:t>MI</w:t>
            </w:r>
            <w:r>
              <w:rPr>
                <w:b/>
                <w:sz w:val="16"/>
              </w:rPr>
              <w:t>S</w:t>
            </w:r>
            <w:r w:rsidRPr="006321F9">
              <w:rPr>
                <w:b/>
                <w:sz w:val="16"/>
              </w:rPr>
              <w:t xml:space="preserve">SION </w:t>
            </w:r>
            <w:r>
              <w:rPr>
                <w:b/>
                <w:sz w:val="16"/>
              </w:rPr>
              <w:t>6</w:t>
            </w:r>
          </w:p>
        </w:tc>
        <w:tc>
          <w:tcPr>
            <w:tcW w:w="990" w:type="dxa"/>
          </w:tcPr>
          <w:p w:rsidR="00FC061B" w:rsidRPr="002616BF" w:rsidRDefault="00FC061B" w:rsidP="00DE32CB">
            <w:pPr>
              <w:jc w:val="center"/>
              <w:rPr>
                <w:sz w:val="16"/>
              </w:rPr>
            </w:pPr>
            <w:r w:rsidRPr="002616BF">
              <w:rPr>
                <w:sz w:val="16"/>
              </w:rPr>
              <w:t>September Totals</w:t>
            </w:r>
          </w:p>
        </w:tc>
        <w:tc>
          <w:tcPr>
            <w:tcW w:w="1080" w:type="dxa"/>
          </w:tcPr>
          <w:p w:rsidR="00FC061B" w:rsidRPr="002616BF" w:rsidRDefault="00FC061B" w:rsidP="00DE32CB">
            <w:pPr>
              <w:jc w:val="center"/>
              <w:rPr>
                <w:sz w:val="16"/>
              </w:rPr>
            </w:pPr>
            <w:r w:rsidRPr="002616BF">
              <w:rPr>
                <w:sz w:val="16"/>
              </w:rPr>
              <w:t>Year End Totals</w:t>
            </w:r>
          </w:p>
        </w:tc>
        <w:tc>
          <w:tcPr>
            <w:tcW w:w="1260" w:type="dxa"/>
          </w:tcPr>
          <w:p w:rsidR="00FC061B" w:rsidRPr="002616BF" w:rsidRDefault="00FC061B" w:rsidP="00DE32CB">
            <w:pPr>
              <w:jc w:val="center"/>
              <w:rPr>
                <w:sz w:val="16"/>
              </w:rPr>
            </w:pPr>
            <w:r w:rsidRPr="002616BF">
              <w:rPr>
                <w:sz w:val="16"/>
              </w:rPr>
              <w:t>Budget         2018 – 2019</w:t>
            </w:r>
          </w:p>
        </w:tc>
        <w:tc>
          <w:tcPr>
            <w:tcW w:w="1530" w:type="dxa"/>
          </w:tcPr>
          <w:p w:rsidR="00FC061B" w:rsidRDefault="00FC061B" w:rsidP="00DE32CB">
            <w:pPr>
              <w:jc w:val="center"/>
              <w:rPr>
                <w:sz w:val="16"/>
              </w:rPr>
            </w:pPr>
            <w:r w:rsidRPr="002616BF">
              <w:rPr>
                <w:sz w:val="16"/>
              </w:rPr>
              <w:t xml:space="preserve">Budget         </w:t>
            </w:r>
            <w:r>
              <w:rPr>
                <w:sz w:val="16"/>
              </w:rPr>
              <w:t xml:space="preserve">     </w:t>
            </w:r>
          </w:p>
          <w:p w:rsidR="00FC061B" w:rsidRPr="002616BF" w:rsidRDefault="00FC061B" w:rsidP="00DE32CB">
            <w:pPr>
              <w:jc w:val="center"/>
              <w:rPr>
                <w:sz w:val="16"/>
              </w:rPr>
            </w:pPr>
            <w:r w:rsidRPr="002616BF">
              <w:rPr>
                <w:sz w:val="16"/>
              </w:rPr>
              <w:t>2019 – 2020</w:t>
            </w:r>
          </w:p>
        </w:tc>
      </w:tr>
      <w:tr w:rsidR="00FC061B" w:rsidTr="00DE32CB">
        <w:tc>
          <w:tcPr>
            <w:tcW w:w="3235" w:type="dxa"/>
            <w:gridSpan w:val="2"/>
          </w:tcPr>
          <w:p w:rsidR="00FC061B" w:rsidRDefault="00FC061B" w:rsidP="00DE32CB">
            <w:r>
              <w:rPr>
                <w:b/>
                <w:sz w:val="16"/>
              </w:rPr>
              <w:t>DISASTER RELIEF</w:t>
            </w:r>
          </w:p>
        </w:tc>
        <w:tc>
          <w:tcPr>
            <w:tcW w:w="990" w:type="dxa"/>
          </w:tcPr>
          <w:p w:rsidR="00FC061B" w:rsidRPr="0012618A" w:rsidRDefault="00FC061B" w:rsidP="00DE32CB">
            <w:pPr>
              <w:jc w:val="right"/>
              <w:rPr>
                <w:sz w:val="16"/>
              </w:rPr>
            </w:pP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FC061B" w:rsidP="00DE32CB">
            <w:pPr>
              <w:jc w:val="right"/>
              <w:rPr>
                <w:sz w:val="16"/>
              </w:rPr>
            </w:pPr>
          </w:p>
        </w:tc>
      </w:tr>
      <w:tr w:rsidR="00FC061B" w:rsidTr="00DE32CB">
        <w:tc>
          <w:tcPr>
            <w:tcW w:w="3235" w:type="dxa"/>
            <w:gridSpan w:val="2"/>
          </w:tcPr>
          <w:p w:rsidR="00FC061B" w:rsidRPr="0012618A" w:rsidRDefault="00FC061B" w:rsidP="00DE32CB">
            <w:pPr>
              <w:jc w:val="right"/>
              <w:rPr>
                <w:sz w:val="16"/>
              </w:rPr>
            </w:pPr>
            <w:r>
              <w:rPr>
                <w:sz w:val="16"/>
              </w:rPr>
              <w:t>Anticipated Receipts</w:t>
            </w:r>
          </w:p>
        </w:tc>
        <w:tc>
          <w:tcPr>
            <w:tcW w:w="990" w:type="dxa"/>
          </w:tcPr>
          <w:p w:rsidR="00FC061B" w:rsidRPr="0012618A" w:rsidRDefault="00FC061B" w:rsidP="00DE32CB">
            <w:pPr>
              <w:jc w:val="right"/>
              <w:rPr>
                <w:sz w:val="16"/>
              </w:rPr>
            </w:pP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FC061B" w:rsidP="00DE32CB">
            <w:pPr>
              <w:jc w:val="right"/>
              <w:rPr>
                <w:sz w:val="16"/>
              </w:rPr>
            </w:pPr>
          </w:p>
        </w:tc>
      </w:tr>
      <w:tr w:rsidR="00FC061B" w:rsidTr="00DE32CB">
        <w:tc>
          <w:tcPr>
            <w:tcW w:w="895" w:type="dxa"/>
          </w:tcPr>
          <w:p w:rsidR="00FC061B" w:rsidRDefault="00FC061B" w:rsidP="00DE32CB">
            <w:pPr>
              <w:jc w:val="right"/>
              <w:rPr>
                <w:sz w:val="16"/>
              </w:rPr>
            </w:pPr>
            <w:r>
              <w:rPr>
                <w:sz w:val="16"/>
              </w:rPr>
              <w:t>DR 3000</w:t>
            </w:r>
          </w:p>
        </w:tc>
        <w:tc>
          <w:tcPr>
            <w:tcW w:w="2340" w:type="dxa"/>
          </w:tcPr>
          <w:p w:rsidR="00FC061B" w:rsidRDefault="00FC061B" w:rsidP="00DE32CB">
            <w:pPr>
              <w:jc w:val="right"/>
              <w:rPr>
                <w:sz w:val="16"/>
              </w:rPr>
            </w:pPr>
            <w:r w:rsidRPr="00C07BC9">
              <w:rPr>
                <w:sz w:val="16"/>
              </w:rPr>
              <w:t>Beginning Carryover Balance</w:t>
            </w:r>
          </w:p>
        </w:tc>
        <w:tc>
          <w:tcPr>
            <w:tcW w:w="990" w:type="dxa"/>
          </w:tcPr>
          <w:p w:rsidR="00FC061B" w:rsidRPr="0012618A" w:rsidRDefault="00643503" w:rsidP="00DE32CB">
            <w:pPr>
              <w:jc w:val="right"/>
              <w:rPr>
                <w:sz w:val="16"/>
              </w:rPr>
            </w:pPr>
            <w:r>
              <w:rPr>
                <w:sz w:val="16"/>
              </w:rPr>
              <w:t>6,348.09</w:t>
            </w: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C3123F" w:rsidP="00DE32CB">
            <w:pPr>
              <w:jc w:val="right"/>
              <w:rPr>
                <w:sz w:val="16"/>
              </w:rPr>
            </w:pPr>
            <w:r>
              <w:rPr>
                <w:sz w:val="16"/>
              </w:rPr>
              <w:t>5,308.70</w:t>
            </w:r>
          </w:p>
        </w:tc>
      </w:tr>
      <w:tr w:rsidR="00FC061B" w:rsidTr="00DE32CB">
        <w:tc>
          <w:tcPr>
            <w:tcW w:w="895" w:type="dxa"/>
          </w:tcPr>
          <w:p w:rsidR="00FC061B" w:rsidRDefault="00FC061B" w:rsidP="00DE32CB">
            <w:pPr>
              <w:jc w:val="right"/>
              <w:rPr>
                <w:sz w:val="16"/>
              </w:rPr>
            </w:pPr>
            <w:r>
              <w:rPr>
                <w:sz w:val="16"/>
              </w:rPr>
              <w:t>DR 4020</w:t>
            </w:r>
          </w:p>
        </w:tc>
        <w:tc>
          <w:tcPr>
            <w:tcW w:w="2340" w:type="dxa"/>
          </w:tcPr>
          <w:p w:rsidR="00FC061B" w:rsidRPr="00C07BC9" w:rsidRDefault="00FC061B" w:rsidP="00DE32CB">
            <w:pPr>
              <w:jc w:val="right"/>
              <w:rPr>
                <w:sz w:val="16"/>
              </w:rPr>
            </w:pPr>
            <w:r>
              <w:rPr>
                <w:sz w:val="16"/>
              </w:rPr>
              <w:t>Receipts from Churches &amp; Individuals</w:t>
            </w:r>
          </w:p>
        </w:tc>
        <w:tc>
          <w:tcPr>
            <w:tcW w:w="990" w:type="dxa"/>
          </w:tcPr>
          <w:p w:rsidR="00FC061B" w:rsidRPr="0012618A" w:rsidRDefault="00FC061B" w:rsidP="00DE32CB">
            <w:pPr>
              <w:jc w:val="right"/>
              <w:rPr>
                <w:sz w:val="16"/>
              </w:rPr>
            </w:pP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FC061B" w:rsidP="00DE32CB">
            <w:pPr>
              <w:jc w:val="right"/>
              <w:rPr>
                <w:sz w:val="16"/>
              </w:rPr>
            </w:pPr>
          </w:p>
        </w:tc>
      </w:tr>
      <w:tr w:rsidR="00FC061B" w:rsidTr="00DE32CB">
        <w:tc>
          <w:tcPr>
            <w:tcW w:w="895" w:type="dxa"/>
          </w:tcPr>
          <w:p w:rsidR="00FC061B" w:rsidRDefault="0027020D" w:rsidP="00DE32CB">
            <w:pPr>
              <w:jc w:val="right"/>
              <w:rPr>
                <w:sz w:val="16"/>
              </w:rPr>
            </w:pPr>
            <w:r>
              <w:rPr>
                <w:sz w:val="16"/>
              </w:rPr>
              <w:t>DR</w:t>
            </w:r>
            <w:r w:rsidR="00FC061B">
              <w:rPr>
                <w:sz w:val="16"/>
              </w:rPr>
              <w:t xml:space="preserve"> 4140</w:t>
            </w:r>
          </w:p>
        </w:tc>
        <w:tc>
          <w:tcPr>
            <w:tcW w:w="2340" w:type="dxa"/>
          </w:tcPr>
          <w:p w:rsidR="00FC061B" w:rsidRDefault="00FC061B" w:rsidP="00DE32CB">
            <w:pPr>
              <w:jc w:val="right"/>
              <w:rPr>
                <w:sz w:val="16"/>
              </w:rPr>
            </w:pPr>
            <w:r>
              <w:rPr>
                <w:sz w:val="16"/>
              </w:rPr>
              <w:t>Allocation from Association</w:t>
            </w:r>
          </w:p>
        </w:tc>
        <w:tc>
          <w:tcPr>
            <w:tcW w:w="990" w:type="dxa"/>
          </w:tcPr>
          <w:p w:rsidR="00FC061B" w:rsidRPr="0012618A" w:rsidRDefault="00643503" w:rsidP="00DE32CB">
            <w:pPr>
              <w:jc w:val="right"/>
              <w:rPr>
                <w:sz w:val="16"/>
              </w:rPr>
            </w:pPr>
            <w:r>
              <w:rPr>
                <w:sz w:val="16"/>
              </w:rPr>
              <w:t>100.00</w:t>
            </w:r>
          </w:p>
        </w:tc>
        <w:tc>
          <w:tcPr>
            <w:tcW w:w="1080" w:type="dxa"/>
          </w:tcPr>
          <w:p w:rsidR="00FC061B" w:rsidRPr="0012618A" w:rsidRDefault="00643503" w:rsidP="00DE32CB">
            <w:pPr>
              <w:jc w:val="right"/>
              <w:rPr>
                <w:sz w:val="16"/>
              </w:rPr>
            </w:pPr>
            <w:r>
              <w:rPr>
                <w:sz w:val="16"/>
              </w:rPr>
              <w:t>1,200.00</w:t>
            </w:r>
          </w:p>
        </w:tc>
        <w:tc>
          <w:tcPr>
            <w:tcW w:w="1260" w:type="dxa"/>
          </w:tcPr>
          <w:p w:rsidR="00FC061B" w:rsidRPr="0012618A" w:rsidRDefault="00FC061B" w:rsidP="00DE32CB">
            <w:pPr>
              <w:jc w:val="right"/>
              <w:rPr>
                <w:sz w:val="16"/>
              </w:rPr>
            </w:pPr>
            <w:r>
              <w:rPr>
                <w:sz w:val="16"/>
              </w:rPr>
              <w:t>1,200.00</w:t>
            </w:r>
          </w:p>
        </w:tc>
        <w:tc>
          <w:tcPr>
            <w:tcW w:w="1530" w:type="dxa"/>
          </w:tcPr>
          <w:p w:rsidR="00FC061B" w:rsidRPr="0012618A" w:rsidRDefault="00FC061B" w:rsidP="00DE32CB">
            <w:pPr>
              <w:jc w:val="right"/>
              <w:rPr>
                <w:sz w:val="16"/>
              </w:rPr>
            </w:pPr>
            <w:r>
              <w:rPr>
                <w:sz w:val="16"/>
              </w:rPr>
              <w:t>1,500.00</w:t>
            </w:r>
          </w:p>
        </w:tc>
      </w:tr>
      <w:tr w:rsidR="00FC061B" w:rsidTr="00DE32CB">
        <w:tc>
          <w:tcPr>
            <w:tcW w:w="3235" w:type="dxa"/>
            <w:gridSpan w:val="2"/>
          </w:tcPr>
          <w:p w:rsidR="00FC061B" w:rsidRDefault="00FC061B" w:rsidP="00DE32CB">
            <w:pPr>
              <w:jc w:val="right"/>
              <w:rPr>
                <w:sz w:val="16"/>
              </w:rPr>
            </w:pPr>
            <w:r>
              <w:rPr>
                <w:sz w:val="16"/>
              </w:rPr>
              <w:t>Total Receipts</w:t>
            </w:r>
          </w:p>
        </w:tc>
        <w:tc>
          <w:tcPr>
            <w:tcW w:w="990" w:type="dxa"/>
          </w:tcPr>
          <w:p w:rsidR="00FC061B" w:rsidRPr="0012618A" w:rsidRDefault="00FC061B" w:rsidP="00DE32CB">
            <w:pPr>
              <w:jc w:val="right"/>
              <w:rPr>
                <w:sz w:val="16"/>
              </w:rPr>
            </w:pP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FC061B" w:rsidP="00DE32CB">
            <w:pPr>
              <w:jc w:val="right"/>
              <w:rPr>
                <w:sz w:val="16"/>
              </w:rPr>
            </w:pPr>
          </w:p>
        </w:tc>
      </w:tr>
      <w:tr w:rsidR="00FC061B" w:rsidTr="00DE32CB">
        <w:tc>
          <w:tcPr>
            <w:tcW w:w="895" w:type="dxa"/>
          </w:tcPr>
          <w:p w:rsidR="00FC061B" w:rsidRDefault="00FC061B" w:rsidP="00DE32CB">
            <w:pPr>
              <w:jc w:val="right"/>
              <w:rPr>
                <w:sz w:val="16"/>
              </w:rPr>
            </w:pPr>
          </w:p>
        </w:tc>
        <w:tc>
          <w:tcPr>
            <w:tcW w:w="2340" w:type="dxa"/>
          </w:tcPr>
          <w:p w:rsidR="00FC061B" w:rsidRDefault="00FC061B" w:rsidP="00DE32CB">
            <w:pPr>
              <w:jc w:val="right"/>
              <w:rPr>
                <w:sz w:val="16"/>
              </w:rPr>
            </w:pPr>
          </w:p>
        </w:tc>
        <w:tc>
          <w:tcPr>
            <w:tcW w:w="990" w:type="dxa"/>
          </w:tcPr>
          <w:p w:rsidR="00FC061B" w:rsidRPr="0012618A" w:rsidRDefault="00FC061B" w:rsidP="00DE32CB">
            <w:pPr>
              <w:jc w:val="right"/>
              <w:rPr>
                <w:sz w:val="16"/>
              </w:rPr>
            </w:pP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FC061B" w:rsidP="00DE32CB">
            <w:pPr>
              <w:jc w:val="right"/>
              <w:rPr>
                <w:sz w:val="16"/>
              </w:rPr>
            </w:pPr>
          </w:p>
        </w:tc>
      </w:tr>
      <w:tr w:rsidR="00FC061B" w:rsidTr="00DE32CB">
        <w:tc>
          <w:tcPr>
            <w:tcW w:w="895" w:type="dxa"/>
          </w:tcPr>
          <w:p w:rsidR="00FC061B" w:rsidRDefault="00FC061B" w:rsidP="00DE32CB">
            <w:pPr>
              <w:jc w:val="right"/>
              <w:rPr>
                <w:sz w:val="16"/>
              </w:rPr>
            </w:pPr>
          </w:p>
        </w:tc>
        <w:tc>
          <w:tcPr>
            <w:tcW w:w="2340" w:type="dxa"/>
          </w:tcPr>
          <w:p w:rsidR="00FC061B" w:rsidRDefault="00FC061B" w:rsidP="00DE32CB">
            <w:pPr>
              <w:jc w:val="right"/>
              <w:rPr>
                <w:sz w:val="16"/>
              </w:rPr>
            </w:pPr>
            <w:r>
              <w:rPr>
                <w:sz w:val="16"/>
              </w:rPr>
              <w:t>Anticipated Disbursements</w:t>
            </w:r>
          </w:p>
        </w:tc>
        <w:tc>
          <w:tcPr>
            <w:tcW w:w="990" w:type="dxa"/>
          </w:tcPr>
          <w:p w:rsidR="00FC061B" w:rsidRPr="0012618A" w:rsidRDefault="00FC061B" w:rsidP="00DE32CB">
            <w:pPr>
              <w:jc w:val="right"/>
              <w:rPr>
                <w:sz w:val="16"/>
              </w:rPr>
            </w:pPr>
          </w:p>
        </w:tc>
        <w:tc>
          <w:tcPr>
            <w:tcW w:w="1080" w:type="dxa"/>
          </w:tcPr>
          <w:p w:rsidR="00FC061B" w:rsidRPr="0012618A" w:rsidRDefault="00FC061B" w:rsidP="00DE32CB">
            <w:pPr>
              <w:jc w:val="right"/>
              <w:rPr>
                <w:sz w:val="16"/>
              </w:rPr>
            </w:pPr>
          </w:p>
        </w:tc>
        <w:tc>
          <w:tcPr>
            <w:tcW w:w="1260" w:type="dxa"/>
          </w:tcPr>
          <w:p w:rsidR="00FC061B" w:rsidRPr="0012618A" w:rsidRDefault="00FC061B" w:rsidP="00DE32CB">
            <w:pPr>
              <w:jc w:val="right"/>
              <w:rPr>
                <w:sz w:val="16"/>
              </w:rPr>
            </w:pPr>
          </w:p>
        </w:tc>
        <w:tc>
          <w:tcPr>
            <w:tcW w:w="1530" w:type="dxa"/>
          </w:tcPr>
          <w:p w:rsidR="00FC061B" w:rsidRPr="0012618A" w:rsidRDefault="00FC061B" w:rsidP="00DE32CB">
            <w:pPr>
              <w:jc w:val="right"/>
              <w:rPr>
                <w:sz w:val="16"/>
              </w:rPr>
            </w:pPr>
          </w:p>
        </w:tc>
      </w:tr>
      <w:tr w:rsidR="00FC061B" w:rsidTr="00DE32CB">
        <w:tc>
          <w:tcPr>
            <w:tcW w:w="895" w:type="dxa"/>
          </w:tcPr>
          <w:p w:rsidR="00FC061B" w:rsidRDefault="0027020D" w:rsidP="00DE32CB">
            <w:pPr>
              <w:jc w:val="right"/>
              <w:rPr>
                <w:sz w:val="16"/>
              </w:rPr>
            </w:pPr>
            <w:r>
              <w:rPr>
                <w:sz w:val="16"/>
              </w:rPr>
              <w:t>DR 5020</w:t>
            </w:r>
          </w:p>
        </w:tc>
        <w:tc>
          <w:tcPr>
            <w:tcW w:w="2340" w:type="dxa"/>
          </w:tcPr>
          <w:p w:rsidR="00FC061B" w:rsidRDefault="0027020D" w:rsidP="00DE32CB">
            <w:pPr>
              <w:jc w:val="right"/>
              <w:rPr>
                <w:sz w:val="16"/>
              </w:rPr>
            </w:pPr>
            <w:r>
              <w:rPr>
                <w:sz w:val="16"/>
              </w:rPr>
              <w:t>Equipment</w:t>
            </w:r>
          </w:p>
        </w:tc>
        <w:tc>
          <w:tcPr>
            <w:tcW w:w="990" w:type="dxa"/>
          </w:tcPr>
          <w:p w:rsidR="00FC061B" w:rsidRPr="0012618A" w:rsidRDefault="003F226A" w:rsidP="00DE32CB">
            <w:pPr>
              <w:jc w:val="right"/>
              <w:rPr>
                <w:sz w:val="16"/>
              </w:rPr>
            </w:pPr>
            <w:r>
              <w:rPr>
                <w:sz w:val="16"/>
              </w:rPr>
              <w:t>0.00</w:t>
            </w:r>
          </w:p>
        </w:tc>
        <w:tc>
          <w:tcPr>
            <w:tcW w:w="1080" w:type="dxa"/>
          </w:tcPr>
          <w:p w:rsidR="00FC061B" w:rsidRPr="0012618A" w:rsidRDefault="00643503" w:rsidP="00DE32CB">
            <w:pPr>
              <w:jc w:val="right"/>
              <w:rPr>
                <w:sz w:val="16"/>
              </w:rPr>
            </w:pPr>
            <w:r>
              <w:rPr>
                <w:sz w:val="16"/>
              </w:rPr>
              <w:t>2,239.39</w:t>
            </w:r>
          </w:p>
        </w:tc>
        <w:tc>
          <w:tcPr>
            <w:tcW w:w="1260" w:type="dxa"/>
          </w:tcPr>
          <w:p w:rsidR="00FC061B" w:rsidRPr="0012618A" w:rsidRDefault="0027020D" w:rsidP="00DE32CB">
            <w:pPr>
              <w:jc w:val="right"/>
              <w:rPr>
                <w:sz w:val="16"/>
              </w:rPr>
            </w:pPr>
            <w:r>
              <w:rPr>
                <w:sz w:val="16"/>
              </w:rPr>
              <w:t>1,000.00</w:t>
            </w:r>
          </w:p>
        </w:tc>
        <w:tc>
          <w:tcPr>
            <w:tcW w:w="1530" w:type="dxa"/>
          </w:tcPr>
          <w:p w:rsidR="00FC061B" w:rsidRPr="0012618A" w:rsidRDefault="0027020D" w:rsidP="00DE32CB">
            <w:pPr>
              <w:jc w:val="right"/>
              <w:rPr>
                <w:sz w:val="16"/>
              </w:rPr>
            </w:pPr>
            <w:r>
              <w:rPr>
                <w:sz w:val="16"/>
              </w:rPr>
              <w:t>2,500.00</w:t>
            </w:r>
          </w:p>
        </w:tc>
      </w:tr>
      <w:tr w:rsidR="00FC061B" w:rsidTr="00DE32CB">
        <w:tc>
          <w:tcPr>
            <w:tcW w:w="895" w:type="dxa"/>
          </w:tcPr>
          <w:p w:rsidR="00FC061B" w:rsidRDefault="0027020D" w:rsidP="00DE32CB">
            <w:pPr>
              <w:jc w:val="right"/>
              <w:rPr>
                <w:sz w:val="16"/>
              </w:rPr>
            </w:pPr>
            <w:r>
              <w:rPr>
                <w:sz w:val="16"/>
              </w:rPr>
              <w:t>DR 6090</w:t>
            </w:r>
          </w:p>
        </w:tc>
        <w:tc>
          <w:tcPr>
            <w:tcW w:w="2340" w:type="dxa"/>
          </w:tcPr>
          <w:p w:rsidR="00FC061B" w:rsidRDefault="0027020D" w:rsidP="00DE32CB">
            <w:pPr>
              <w:jc w:val="right"/>
              <w:rPr>
                <w:sz w:val="16"/>
              </w:rPr>
            </w:pPr>
            <w:r>
              <w:rPr>
                <w:sz w:val="16"/>
              </w:rPr>
              <w:t>Training</w:t>
            </w:r>
          </w:p>
        </w:tc>
        <w:tc>
          <w:tcPr>
            <w:tcW w:w="990" w:type="dxa"/>
          </w:tcPr>
          <w:p w:rsidR="00FC061B" w:rsidRPr="0012618A" w:rsidRDefault="003F226A" w:rsidP="00DE32CB">
            <w:pPr>
              <w:jc w:val="right"/>
              <w:rPr>
                <w:sz w:val="16"/>
              </w:rPr>
            </w:pPr>
            <w:r>
              <w:rPr>
                <w:sz w:val="16"/>
              </w:rPr>
              <w:t>0.00</w:t>
            </w:r>
          </w:p>
        </w:tc>
        <w:tc>
          <w:tcPr>
            <w:tcW w:w="1080" w:type="dxa"/>
          </w:tcPr>
          <w:p w:rsidR="00FC061B" w:rsidRPr="0012618A" w:rsidRDefault="003F226A" w:rsidP="00DE32CB">
            <w:pPr>
              <w:jc w:val="right"/>
              <w:rPr>
                <w:sz w:val="16"/>
              </w:rPr>
            </w:pPr>
            <w:r>
              <w:rPr>
                <w:sz w:val="16"/>
              </w:rPr>
              <w:t>0.00</w:t>
            </w:r>
          </w:p>
        </w:tc>
        <w:tc>
          <w:tcPr>
            <w:tcW w:w="1260" w:type="dxa"/>
          </w:tcPr>
          <w:p w:rsidR="00FC061B" w:rsidRDefault="0027020D" w:rsidP="00DE32CB">
            <w:pPr>
              <w:jc w:val="right"/>
              <w:rPr>
                <w:sz w:val="16"/>
              </w:rPr>
            </w:pPr>
            <w:r>
              <w:rPr>
                <w:sz w:val="16"/>
              </w:rPr>
              <w:t>0.00</w:t>
            </w:r>
          </w:p>
        </w:tc>
        <w:tc>
          <w:tcPr>
            <w:tcW w:w="1530" w:type="dxa"/>
          </w:tcPr>
          <w:p w:rsidR="00FC061B" w:rsidRDefault="0027020D" w:rsidP="00DE32CB">
            <w:pPr>
              <w:jc w:val="right"/>
              <w:rPr>
                <w:sz w:val="16"/>
              </w:rPr>
            </w:pPr>
            <w:r>
              <w:rPr>
                <w:sz w:val="16"/>
              </w:rPr>
              <w:t>0.00</w:t>
            </w:r>
          </w:p>
        </w:tc>
      </w:tr>
      <w:tr w:rsidR="00FC061B" w:rsidTr="00DE32CB">
        <w:tc>
          <w:tcPr>
            <w:tcW w:w="895" w:type="dxa"/>
          </w:tcPr>
          <w:p w:rsidR="00FC061B" w:rsidRDefault="0027020D" w:rsidP="00DE32CB">
            <w:pPr>
              <w:jc w:val="right"/>
              <w:rPr>
                <w:sz w:val="16"/>
              </w:rPr>
            </w:pPr>
            <w:r>
              <w:rPr>
                <w:sz w:val="16"/>
              </w:rPr>
              <w:t>DR 6900</w:t>
            </w:r>
          </w:p>
        </w:tc>
        <w:tc>
          <w:tcPr>
            <w:tcW w:w="2340" w:type="dxa"/>
          </w:tcPr>
          <w:p w:rsidR="00FC061B" w:rsidRDefault="0027020D" w:rsidP="00DE32CB">
            <w:pPr>
              <w:jc w:val="right"/>
              <w:rPr>
                <w:sz w:val="16"/>
              </w:rPr>
            </w:pPr>
            <w:r>
              <w:rPr>
                <w:sz w:val="16"/>
              </w:rPr>
              <w:t>Miscellaneous</w:t>
            </w:r>
          </w:p>
        </w:tc>
        <w:tc>
          <w:tcPr>
            <w:tcW w:w="990" w:type="dxa"/>
          </w:tcPr>
          <w:p w:rsidR="00FC061B" w:rsidRPr="00922F5E" w:rsidRDefault="003F226A" w:rsidP="00DE32CB">
            <w:pPr>
              <w:jc w:val="right"/>
              <w:rPr>
                <w:sz w:val="16"/>
              </w:rPr>
            </w:pPr>
            <w:r w:rsidRPr="00922F5E">
              <w:rPr>
                <w:sz w:val="16"/>
              </w:rPr>
              <w:t>0.00</w:t>
            </w:r>
          </w:p>
        </w:tc>
        <w:tc>
          <w:tcPr>
            <w:tcW w:w="1080" w:type="dxa"/>
          </w:tcPr>
          <w:p w:rsidR="00FC061B" w:rsidRPr="00922F5E" w:rsidRDefault="003F226A" w:rsidP="00DE32CB">
            <w:pPr>
              <w:jc w:val="right"/>
              <w:rPr>
                <w:sz w:val="16"/>
              </w:rPr>
            </w:pPr>
            <w:r w:rsidRPr="00922F5E">
              <w:rPr>
                <w:sz w:val="16"/>
              </w:rPr>
              <w:t>0.00</w:t>
            </w:r>
          </w:p>
        </w:tc>
        <w:tc>
          <w:tcPr>
            <w:tcW w:w="1260" w:type="dxa"/>
          </w:tcPr>
          <w:p w:rsidR="00FC061B" w:rsidRPr="00922F5E" w:rsidRDefault="0027020D" w:rsidP="00DE32CB">
            <w:pPr>
              <w:jc w:val="right"/>
              <w:rPr>
                <w:sz w:val="16"/>
              </w:rPr>
            </w:pPr>
            <w:r w:rsidRPr="00922F5E">
              <w:rPr>
                <w:sz w:val="16"/>
              </w:rPr>
              <w:t>200.00</w:t>
            </w:r>
          </w:p>
        </w:tc>
        <w:tc>
          <w:tcPr>
            <w:tcW w:w="1530" w:type="dxa"/>
          </w:tcPr>
          <w:p w:rsidR="00FC061B" w:rsidRPr="00922F5E" w:rsidRDefault="0027020D" w:rsidP="00DE32CB">
            <w:pPr>
              <w:jc w:val="right"/>
              <w:rPr>
                <w:sz w:val="16"/>
              </w:rPr>
            </w:pPr>
            <w:r w:rsidRPr="00922F5E">
              <w:rPr>
                <w:sz w:val="16"/>
              </w:rPr>
              <w:t>200.00</w:t>
            </w:r>
          </w:p>
        </w:tc>
      </w:tr>
      <w:tr w:rsidR="00FC061B" w:rsidTr="00DE32CB">
        <w:tc>
          <w:tcPr>
            <w:tcW w:w="895" w:type="dxa"/>
          </w:tcPr>
          <w:p w:rsidR="00FC061B" w:rsidRDefault="00FC061B" w:rsidP="00DE32CB">
            <w:pPr>
              <w:jc w:val="right"/>
              <w:rPr>
                <w:sz w:val="16"/>
              </w:rPr>
            </w:pPr>
          </w:p>
        </w:tc>
        <w:tc>
          <w:tcPr>
            <w:tcW w:w="2340" w:type="dxa"/>
          </w:tcPr>
          <w:p w:rsidR="00FC061B" w:rsidRDefault="00FC061B" w:rsidP="00DE32CB">
            <w:pPr>
              <w:jc w:val="right"/>
              <w:rPr>
                <w:sz w:val="16"/>
              </w:rPr>
            </w:pPr>
            <w:r>
              <w:rPr>
                <w:sz w:val="16"/>
              </w:rPr>
              <w:t>Totals</w:t>
            </w:r>
          </w:p>
        </w:tc>
        <w:tc>
          <w:tcPr>
            <w:tcW w:w="990" w:type="dxa"/>
          </w:tcPr>
          <w:p w:rsidR="00FC061B" w:rsidRPr="0012618A" w:rsidRDefault="003F226A" w:rsidP="00DE32CB">
            <w:pPr>
              <w:jc w:val="right"/>
              <w:rPr>
                <w:sz w:val="16"/>
              </w:rPr>
            </w:pPr>
            <w:r>
              <w:rPr>
                <w:sz w:val="16"/>
              </w:rPr>
              <w:t>0.00</w:t>
            </w:r>
          </w:p>
        </w:tc>
        <w:tc>
          <w:tcPr>
            <w:tcW w:w="1080" w:type="dxa"/>
          </w:tcPr>
          <w:p w:rsidR="00FC061B" w:rsidRPr="0012618A" w:rsidRDefault="00643503" w:rsidP="00DE32CB">
            <w:pPr>
              <w:jc w:val="right"/>
              <w:rPr>
                <w:sz w:val="16"/>
              </w:rPr>
            </w:pPr>
            <w:r>
              <w:rPr>
                <w:sz w:val="16"/>
              </w:rPr>
              <w:t>2,239.39</w:t>
            </w:r>
          </w:p>
        </w:tc>
        <w:tc>
          <w:tcPr>
            <w:tcW w:w="1260" w:type="dxa"/>
          </w:tcPr>
          <w:p w:rsidR="00FC061B" w:rsidRDefault="00DE32CB" w:rsidP="00DE32CB">
            <w:pPr>
              <w:jc w:val="right"/>
              <w:rPr>
                <w:sz w:val="16"/>
              </w:rPr>
            </w:pPr>
            <w:r>
              <w:rPr>
                <w:sz w:val="16"/>
              </w:rPr>
              <w:t>1,200.00</w:t>
            </w:r>
          </w:p>
        </w:tc>
        <w:tc>
          <w:tcPr>
            <w:tcW w:w="1530" w:type="dxa"/>
          </w:tcPr>
          <w:p w:rsidR="00FC061B" w:rsidRDefault="00DE32CB" w:rsidP="00DE32CB">
            <w:pPr>
              <w:jc w:val="right"/>
              <w:rPr>
                <w:sz w:val="16"/>
              </w:rPr>
            </w:pPr>
            <w:r>
              <w:rPr>
                <w:sz w:val="16"/>
              </w:rPr>
              <w:t>2,700.00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9F3090" w:rsidRPr="0012618A" w:rsidTr="00DE32CB">
        <w:tc>
          <w:tcPr>
            <w:tcW w:w="3235" w:type="dxa"/>
            <w:gridSpan w:val="2"/>
          </w:tcPr>
          <w:p w:rsidR="009F3090" w:rsidRPr="006321F9" w:rsidRDefault="009F3090" w:rsidP="00DE32CB">
            <w:pPr>
              <w:rPr>
                <w:b/>
                <w:sz w:val="16"/>
              </w:rPr>
            </w:pPr>
            <w:r w:rsidRPr="006321F9">
              <w:rPr>
                <w:b/>
                <w:sz w:val="16"/>
              </w:rPr>
              <w:t>MI</w:t>
            </w:r>
            <w:r>
              <w:rPr>
                <w:b/>
                <w:sz w:val="16"/>
              </w:rPr>
              <w:t>S</w:t>
            </w:r>
            <w:r w:rsidRPr="006321F9">
              <w:rPr>
                <w:b/>
                <w:sz w:val="16"/>
              </w:rPr>
              <w:t xml:space="preserve">SION </w:t>
            </w:r>
            <w:r>
              <w:rPr>
                <w:b/>
                <w:sz w:val="16"/>
              </w:rPr>
              <w:t>7</w:t>
            </w:r>
          </w:p>
        </w:tc>
        <w:tc>
          <w:tcPr>
            <w:tcW w:w="990" w:type="dxa"/>
          </w:tcPr>
          <w:p w:rsidR="009F3090" w:rsidRPr="002616BF" w:rsidRDefault="009F3090" w:rsidP="00DE32CB">
            <w:pPr>
              <w:jc w:val="center"/>
              <w:rPr>
                <w:sz w:val="16"/>
              </w:rPr>
            </w:pPr>
            <w:r w:rsidRPr="002616BF">
              <w:rPr>
                <w:sz w:val="16"/>
              </w:rPr>
              <w:t>September Totals</w:t>
            </w:r>
          </w:p>
        </w:tc>
        <w:tc>
          <w:tcPr>
            <w:tcW w:w="1080" w:type="dxa"/>
          </w:tcPr>
          <w:p w:rsidR="009F3090" w:rsidRPr="002616BF" w:rsidRDefault="009F3090" w:rsidP="00DE32CB">
            <w:pPr>
              <w:jc w:val="center"/>
              <w:rPr>
                <w:sz w:val="16"/>
              </w:rPr>
            </w:pPr>
            <w:r w:rsidRPr="002616BF">
              <w:rPr>
                <w:sz w:val="16"/>
              </w:rPr>
              <w:t>Year End Totals</w:t>
            </w:r>
          </w:p>
        </w:tc>
        <w:tc>
          <w:tcPr>
            <w:tcW w:w="1260" w:type="dxa"/>
          </w:tcPr>
          <w:p w:rsidR="009F3090" w:rsidRPr="002616BF" w:rsidRDefault="009F3090" w:rsidP="00DE32CB">
            <w:pPr>
              <w:jc w:val="center"/>
              <w:rPr>
                <w:sz w:val="16"/>
              </w:rPr>
            </w:pPr>
            <w:r w:rsidRPr="002616BF">
              <w:rPr>
                <w:sz w:val="16"/>
              </w:rPr>
              <w:t>Budget         2018 – 2019</w:t>
            </w:r>
          </w:p>
        </w:tc>
        <w:tc>
          <w:tcPr>
            <w:tcW w:w="1530" w:type="dxa"/>
          </w:tcPr>
          <w:p w:rsidR="009F3090" w:rsidRDefault="009F3090" w:rsidP="00DE32CB">
            <w:pPr>
              <w:jc w:val="center"/>
              <w:rPr>
                <w:sz w:val="16"/>
              </w:rPr>
            </w:pPr>
            <w:r w:rsidRPr="002616BF">
              <w:rPr>
                <w:sz w:val="16"/>
              </w:rPr>
              <w:t xml:space="preserve">Budget         </w:t>
            </w:r>
            <w:r>
              <w:rPr>
                <w:sz w:val="16"/>
              </w:rPr>
              <w:t xml:space="preserve">     </w:t>
            </w:r>
          </w:p>
          <w:p w:rsidR="009F3090" w:rsidRPr="002616BF" w:rsidRDefault="009F3090" w:rsidP="00DE32CB">
            <w:pPr>
              <w:jc w:val="center"/>
              <w:rPr>
                <w:sz w:val="16"/>
              </w:rPr>
            </w:pPr>
            <w:r w:rsidRPr="002616BF">
              <w:rPr>
                <w:sz w:val="16"/>
              </w:rPr>
              <w:t>2019 – 2020</w:t>
            </w:r>
          </w:p>
        </w:tc>
      </w:tr>
      <w:tr w:rsidR="009F3090" w:rsidTr="00DE32CB">
        <w:tc>
          <w:tcPr>
            <w:tcW w:w="3235" w:type="dxa"/>
            <w:gridSpan w:val="2"/>
          </w:tcPr>
          <w:p w:rsidR="009F3090" w:rsidRDefault="009F3090" w:rsidP="00DE32CB">
            <w:r>
              <w:rPr>
                <w:b/>
                <w:sz w:val="16"/>
              </w:rPr>
              <w:t>SUPPORT MINISTRIES</w:t>
            </w:r>
          </w:p>
        </w:tc>
        <w:tc>
          <w:tcPr>
            <w:tcW w:w="990" w:type="dxa"/>
          </w:tcPr>
          <w:p w:rsidR="009F3090" w:rsidRPr="0012618A" w:rsidRDefault="009F3090" w:rsidP="00DE32CB">
            <w:pPr>
              <w:jc w:val="right"/>
              <w:rPr>
                <w:sz w:val="16"/>
              </w:rPr>
            </w:pPr>
          </w:p>
        </w:tc>
        <w:tc>
          <w:tcPr>
            <w:tcW w:w="1080" w:type="dxa"/>
          </w:tcPr>
          <w:p w:rsidR="009F3090" w:rsidRPr="0012618A" w:rsidRDefault="009F3090" w:rsidP="00DE32CB">
            <w:pPr>
              <w:jc w:val="right"/>
              <w:rPr>
                <w:sz w:val="16"/>
              </w:rPr>
            </w:pPr>
          </w:p>
        </w:tc>
        <w:tc>
          <w:tcPr>
            <w:tcW w:w="1260" w:type="dxa"/>
          </w:tcPr>
          <w:p w:rsidR="009F3090" w:rsidRPr="0012618A" w:rsidRDefault="009F3090" w:rsidP="00DE32CB">
            <w:pPr>
              <w:jc w:val="right"/>
              <w:rPr>
                <w:sz w:val="16"/>
              </w:rPr>
            </w:pPr>
          </w:p>
        </w:tc>
        <w:tc>
          <w:tcPr>
            <w:tcW w:w="1530" w:type="dxa"/>
          </w:tcPr>
          <w:p w:rsidR="009F3090" w:rsidRPr="0012618A" w:rsidRDefault="009F3090" w:rsidP="00DE32CB">
            <w:pPr>
              <w:jc w:val="right"/>
              <w:rPr>
                <w:sz w:val="16"/>
              </w:rPr>
            </w:pPr>
          </w:p>
        </w:tc>
      </w:tr>
      <w:tr w:rsidR="009F3090" w:rsidTr="00DE32CB">
        <w:tc>
          <w:tcPr>
            <w:tcW w:w="895" w:type="dxa"/>
          </w:tcPr>
          <w:p w:rsidR="009F3090" w:rsidRDefault="00DE32CB" w:rsidP="00DE32CB">
            <w:pPr>
              <w:jc w:val="right"/>
              <w:rPr>
                <w:sz w:val="16"/>
              </w:rPr>
            </w:pPr>
            <w:r>
              <w:rPr>
                <w:sz w:val="16"/>
              </w:rPr>
              <w:t>EX 6010</w:t>
            </w:r>
          </w:p>
        </w:tc>
        <w:tc>
          <w:tcPr>
            <w:tcW w:w="2340" w:type="dxa"/>
          </w:tcPr>
          <w:p w:rsidR="009F3090" w:rsidRDefault="00DE32CB" w:rsidP="00DE32CB">
            <w:pPr>
              <w:jc w:val="right"/>
              <w:rPr>
                <w:sz w:val="16"/>
              </w:rPr>
            </w:pPr>
            <w:r>
              <w:rPr>
                <w:sz w:val="16"/>
              </w:rPr>
              <w:t>Sunday School &amp; VBS</w:t>
            </w:r>
          </w:p>
        </w:tc>
        <w:tc>
          <w:tcPr>
            <w:tcW w:w="990" w:type="dxa"/>
          </w:tcPr>
          <w:p w:rsidR="009F3090" w:rsidRPr="0012618A" w:rsidRDefault="007626FC" w:rsidP="00DE32CB">
            <w:pPr>
              <w:jc w:val="right"/>
              <w:rPr>
                <w:sz w:val="16"/>
              </w:rPr>
            </w:pPr>
            <w:r>
              <w:rPr>
                <w:sz w:val="16"/>
              </w:rPr>
              <w:t>0.00</w:t>
            </w:r>
          </w:p>
        </w:tc>
        <w:tc>
          <w:tcPr>
            <w:tcW w:w="1080" w:type="dxa"/>
          </w:tcPr>
          <w:p w:rsidR="009F3090" w:rsidRPr="0012618A" w:rsidRDefault="007626FC" w:rsidP="00DE32CB">
            <w:pPr>
              <w:jc w:val="right"/>
              <w:rPr>
                <w:sz w:val="16"/>
              </w:rPr>
            </w:pPr>
            <w:r>
              <w:rPr>
                <w:sz w:val="16"/>
              </w:rPr>
              <w:t>0.00</w:t>
            </w:r>
          </w:p>
        </w:tc>
        <w:tc>
          <w:tcPr>
            <w:tcW w:w="1260" w:type="dxa"/>
          </w:tcPr>
          <w:p w:rsidR="009F3090" w:rsidRPr="0012618A" w:rsidRDefault="00DE32CB" w:rsidP="00DE32CB">
            <w:pPr>
              <w:jc w:val="right"/>
              <w:rPr>
                <w:sz w:val="16"/>
              </w:rPr>
            </w:pPr>
            <w:r>
              <w:rPr>
                <w:sz w:val="16"/>
              </w:rPr>
              <w:t>1,000.00</w:t>
            </w:r>
          </w:p>
        </w:tc>
        <w:tc>
          <w:tcPr>
            <w:tcW w:w="1530" w:type="dxa"/>
          </w:tcPr>
          <w:p w:rsidR="009F3090" w:rsidRPr="0012618A" w:rsidRDefault="00DE32CB" w:rsidP="00DE32CB">
            <w:pPr>
              <w:jc w:val="right"/>
              <w:rPr>
                <w:sz w:val="16"/>
              </w:rPr>
            </w:pPr>
            <w:r>
              <w:rPr>
                <w:sz w:val="16"/>
              </w:rPr>
              <w:t>0.00</w:t>
            </w:r>
          </w:p>
        </w:tc>
      </w:tr>
      <w:tr w:rsidR="009F3090" w:rsidTr="00DE32CB">
        <w:tc>
          <w:tcPr>
            <w:tcW w:w="895" w:type="dxa"/>
          </w:tcPr>
          <w:p w:rsidR="009F3090" w:rsidRDefault="00DE32CB" w:rsidP="00DE32CB">
            <w:pPr>
              <w:jc w:val="right"/>
              <w:rPr>
                <w:sz w:val="16"/>
              </w:rPr>
            </w:pPr>
            <w:r>
              <w:rPr>
                <w:sz w:val="16"/>
              </w:rPr>
              <w:t>EX 6010</w:t>
            </w:r>
          </w:p>
        </w:tc>
        <w:tc>
          <w:tcPr>
            <w:tcW w:w="2340" w:type="dxa"/>
          </w:tcPr>
          <w:p w:rsidR="009F3090" w:rsidRPr="00C07BC9" w:rsidRDefault="00DE32CB" w:rsidP="00DE32CB">
            <w:pPr>
              <w:jc w:val="right"/>
              <w:rPr>
                <w:sz w:val="16"/>
              </w:rPr>
            </w:pPr>
            <w:r>
              <w:rPr>
                <w:sz w:val="16"/>
              </w:rPr>
              <w:t>Evangelism</w:t>
            </w:r>
          </w:p>
        </w:tc>
        <w:tc>
          <w:tcPr>
            <w:tcW w:w="990" w:type="dxa"/>
          </w:tcPr>
          <w:p w:rsidR="009F3090" w:rsidRPr="0012618A" w:rsidRDefault="007626FC" w:rsidP="00DE32CB">
            <w:pPr>
              <w:jc w:val="right"/>
              <w:rPr>
                <w:sz w:val="16"/>
              </w:rPr>
            </w:pPr>
            <w:r>
              <w:rPr>
                <w:sz w:val="16"/>
              </w:rPr>
              <w:t>100.00</w:t>
            </w:r>
          </w:p>
        </w:tc>
        <w:tc>
          <w:tcPr>
            <w:tcW w:w="1080" w:type="dxa"/>
          </w:tcPr>
          <w:p w:rsidR="009F3090" w:rsidRPr="0012618A" w:rsidRDefault="007626FC" w:rsidP="00DE32CB">
            <w:pPr>
              <w:jc w:val="right"/>
              <w:rPr>
                <w:sz w:val="16"/>
              </w:rPr>
            </w:pPr>
            <w:r>
              <w:rPr>
                <w:sz w:val="16"/>
              </w:rPr>
              <w:t>568.57</w:t>
            </w:r>
          </w:p>
        </w:tc>
        <w:tc>
          <w:tcPr>
            <w:tcW w:w="1260" w:type="dxa"/>
          </w:tcPr>
          <w:p w:rsidR="009F3090" w:rsidRPr="0012618A" w:rsidRDefault="00DE32CB" w:rsidP="00DE32CB">
            <w:pPr>
              <w:jc w:val="right"/>
              <w:rPr>
                <w:sz w:val="16"/>
              </w:rPr>
            </w:pPr>
            <w:r>
              <w:rPr>
                <w:sz w:val="16"/>
              </w:rPr>
              <w:t>0.00</w:t>
            </w:r>
          </w:p>
        </w:tc>
        <w:tc>
          <w:tcPr>
            <w:tcW w:w="1530" w:type="dxa"/>
          </w:tcPr>
          <w:p w:rsidR="009F3090" w:rsidRPr="0012618A" w:rsidRDefault="00DE32CB" w:rsidP="00DE32CB">
            <w:pPr>
              <w:jc w:val="right"/>
              <w:rPr>
                <w:sz w:val="16"/>
              </w:rPr>
            </w:pPr>
            <w:r>
              <w:rPr>
                <w:sz w:val="16"/>
              </w:rPr>
              <w:t>1,000.00</w:t>
            </w:r>
          </w:p>
        </w:tc>
      </w:tr>
      <w:tr w:rsidR="009F3090" w:rsidTr="00DE32CB">
        <w:tc>
          <w:tcPr>
            <w:tcW w:w="895" w:type="dxa"/>
          </w:tcPr>
          <w:p w:rsidR="009F3090" w:rsidRDefault="00DE32CB" w:rsidP="00DE32CB">
            <w:pPr>
              <w:jc w:val="right"/>
              <w:rPr>
                <w:sz w:val="16"/>
              </w:rPr>
            </w:pPr>
            <w:r>
              <w:rPr>
                <w:sz w:val="16"/>
              </w:rPr>
              <w:t>EX 6100</w:t>
            </w:r>
          </w:p>
        </w:tc>
        <w:tc>
          <w:tcPr>
            <w:tcW w:w="2340" w:type="dxa"/>
          </w:tcPr>
          <w:p w:rsidR="009F3090" w:rsidRDefault="00DE32CB" w:rsidP="00DE32CB">
            <w:pPr>
              <w:jc w:val="right"/>
              <w:rPr>
                <w:sz w:val="16"/>
              </w:rPr>
            </w:pPr>
            <w:r>
              <w:rPr>
                <w:sz w:val="16"/>
              </w:rPr>
              <w:t>Leadership Training</w:t>
            </w:r>
          </w:p>
        </w:tc>
        <w:tc>
          <w:tcPr>
            <w:tcW w:w="990" w:type="dxa"/>
          </w:tcPr>
          <w:p w:rsidR="009F3090" w:rsidRPr="0012618A" w:rsidRDefault="007626FC" w:rsidP="00DE32CB">
            <w:pPr>
              <w:jc w:val="right"/>
              <w:rPr>
                <w:sz w:val="16"/>
              </w:rPr>
            </w:pPr>
            <w:r>
              <w:rPr>
                <w:sz w:val="16"/>
              </w:rPr>
              <w:t>0.00</w:t>
            </w:r>
          </w:p>
        </w:tc>
        <w:tc>
          <w:tcPr>
            <w:tcW w:w="1080" w:type="dxa"/>
          </w:tcPr>
          <w:p w:rsidR="009F3090" w:rsidRPr="0012618A" w:rsidRDefault="007626FC" w:rsidP="00DE32CB">
            <w:pPr>
              <w:jc w:val="right"/>
              <w:rPr>
                <w:sz w:val="16"/>
              </w:rPr>
            </w:pPr>
            <w:r>
              <w:rPr>
                <w:sz w:val="16"/>
              </w:rPr>
              <w:t>209.04</w:t>
            </w:r>
          </w:p>
        </w:tc>
        <w:tc>
          <w:tcPr>
            <w:tcW w:w="1260" w:type="dxa"/>
          </w:tcPr>
          <w:p w:rsidR="009F3090" w:rsidRPr="0012618A" w:rsidRDefault="00DE32CB" w:rsidP="00DE32CB">
            <w:pPr>
              <w:jc w:val="right"/>
              <w:rPr>
                <w:sz w:val="16"/>
              </w:rPr>
            </w:pPr>
            <w:r>
              <w:rPr>
                <w:sz w:val="16"/>
              </w:rPr>
              <w:t>250.00</w:t>
            </w:r>
          </w:p>
        </w:tc>
        <w:tc>
          <w:tcPr>
            <w:tcW w:w="1530" w:type="dxa"/>
          </w:tcPr>
          <w:p w:rsidR="009F3090" w:rsidRPr="0012618A" w:rsidRDefault="00DE32CB" w:rsidP="00DE32CB">
            <w:pPr>
              <w:jc w:val="right"/>
              <w:rPr>
                <w:sz w:val="16"/>
              </w:rPr>
            </w:pPr>
            <w:r>
              <w:rPr>
                <w:sz w:val="16"/>
              </w:rPr>
              <w:t>1,000.00</w:t>
            </w:r>
          </w:p>
        </w:tc>
      </w:tr>
      <w:tr w:rsidR="009F3090" w:rsidTr="009F3090">
        <w:tc>
          <w:tcPr>
            <w:tcW w:w="895" w:type="dxa"/>
          </w:tcPr>
          <w:p w:rsidR="009F3090" w:rsidRDefault="00DE32CB" w:rsidP="00DE32CB">
            <w:pPr>
              <w:jc w:val="right"/>
              <w:rPr>
                <w:sz w:val="16"/>
              </w:rPr>
            </w:pPr>
            <w:r>
              <w:rPr>
                <w:sz w:val="16"/>
              </w:rPr>
              <w:t>EX 6155</w:t>
            </w:r>
          </w:p>
        </w:tc>
        <w:tc>
          <w:tcPr>
            <w:tcW w:w="2340" w:type="dxa"/>
          </w:tcPr>
          <w:p w:rsidR="009F3090" w:rsidRDefault="00DE32CB" w:rsidP="00DE32CB">
            <w:pPr>
              <w:jc w:val="right"/>
              <w:rPr>
                <w:sz w:val="16"/>
              </w:rPr>
            </w:pPr>
            <w:r>
              <w:rPr>
                <w:sz w:val="16"/>
              </w:rPr>
              <w:t>DMBA Youth / Children’s Camps</w:t>
            </w:r>
          </w:p>
        </w:tc>
        <w:tc>
          <w:tcPr>
            <w:tcW w:w="990" w:type="dxa"/>
          </w:tcPr>
          <w:p w:rsidR="009F3090" w:rsidRPr="0012618A" w:rsidRDefault="007626FC" w:rsidP="00DE32CB">
            <w:pPr>
              <w:jc w:val="right"/>
              <w:rPr>
                <w:sz w:val="16"/>
              </w:rPr>
            </w:pPr>
            <w:r>
              <w:rPr>
                <w:sz w:val="16"/>
              </w:rPr>
              <w:t>0.00</w:t>
            </w:r>
          </w:p>
        </w:tc>
        <w:tc>
          <w:tcPr>
            <w:tcW w:w="1080" w:type="dxa"/>
          </w:tcPr>
          <w:p w:rsidR="009F3090" w:rsidRPr="0012618A" w:rsidRDefault="007626FC" w:rsidP="00DE32CB">
            <w:pPr>
              <w:jc w:val="right"/>
              <w:rPr>
                <w:sz w:val="16"/>
              </w:rPr>
            </w:pPr>
            <w:r>
              <w:rPr>
                <w:sz w:val="16"/>
              </w:rPr>
              <w:t>4,990.47</w:t>
            </w:r>
          </w:p>
        </w:tc>
        <w:tc>
          <w:tcPr>
            <w:tcW w:w="1260" w:type="dxa"/>
          </w:tcPr>
          <w:p w:rsidR="009F3090" w:rsidRPr="0012618A" w:rsidRDefault="00DE32CB" w:rsidP="00DE32CB">
            <w:pPr>
              <w:jc w:val="right"/>
              <w:rPr>
                <w:sz w:val="16"/>
              </w:rPr>
            </w:pPr>
            <w:r>
              <w:rPr>
                <w:sz w:val="16"/>
              </w:rPr>
              <w:t>4,000.00</w:t>
            </w:r>
          </w:p>
        </w:tc>
        <w:tc>
          <w:tcPr>
            <w:tcW w:w="1530" w:type="dxa"/>
          </w:tcPr>
          <w:p w:rsidR="009F3090" w:rsidRPr="0012618A" w:rsidRDefault="00DE32CB" w:rsidP="00DE32CB">
            <w:pPr>
              <w:jc w:val="right"/>
              <w:rPr>
                <w:sz w:val="16"/>
              </w:rPr>
            </w:pPr>
            <w:r>
              <w:rPr>
                <w:sz w:val="16"/>
              </w:rPr>
              <w:t>4,000.00</w:t>
            </w:r>
          </w:p>
        </w:tc>
      </w:tr>
      <w:tr w:rsidR="009F3090" w:rsidTr="00DE32CB">
        <w:tc>
          <w:tcPr>
            <w:tcW w:w="895" w:type="dxa"/>
          </w:tcPr>
          <w:p w:rsidR="009F3090" w:rsidRDefault="00DE32CB" w:rsidP="00DE32CB">
            <w:pPr>
              <w:jc w:val="right"/>
              <w:rPr>
                <w:sz w:val="16"/>
              </w:rPr>
            </w:pPr>
            <w:r>
              <w:rPr>
                <w:sz w:val="16"/>
              </w:rPr>
              <w:t>EX 6030</w:t>
            </w:r>
          </w:p>
        </w:tc>
        <w:tc>
          <w:tcPr>
            <w:tcW w:w="2340" w:type="dxa"/>
          </w:tcPr>
          <w:p w:rsidR="009F3090" w:rsidRDefault="00DE32CB" w:rsidP="00DE32CB">
            <w:pPr>
              <w:jc w:val="right"/>
              <w:rPr>
                <w:sz w:val="16"/>
              </w:rPr>
            </w:pPr>
            <w:r>
              <w:rPr>
                <w:sz w:val="16"/>
              </w:rPr>
              <w:t>WMU</w:t>
            </w:r>
          </w:p>
        </w:tc>
        <w:tc>
          <w:tcPr>
            <w:tcW w:w="990" w:type="dxa"/>
          </w:tcPr>
          <w:p w:rsidR="009F3090" w:rsidRPr="0012618A" w:rsidRDefault="007626FC" w:rsidP="00DE32CB">
            <w:pPr>
              <w:jc w:val="right"/>
              <w:rPr>
                <w:sz w:val="16"/>
              </w:rPr>
            </w:pPr>
            <w:r>
              <w:rPr>
                <w:sz w:val="16"/>
              </w:rPr>
              <w:t>0.00</w:t>
            </w:r>
          </w:p>
        </w:tc>
        <w:tc>
          <w:tcPr>
            <w:tcW w:w="1080" w:type="dxa"/>
          </w:tcPr>
          <w:p w:rsidR="009F3090" w:rsidRPr="0012618A" w:rsidRDefault="007626FC" w:rsidP="00DE32CB">
            <w:pPr>
              <w:jc w:val="right"/>
              <w:rPr>
                <w:sz w:val="16"/>
              </w:rPr>
            </w:pPr>
            <w:r>
              <w:rPr>
                <w:sz w:val="16"/>
              </w:rPr>
              <w:t>1,500.00</w:t>
            </w:r>
          </w:p>
        </w:tc>
        <w:tc>
          <w:tcPr>
            <w:tcW w:w="1260" w:type="dxa"/>
          </w:tcPr>
          <w:p w:rsidR="009F3090" w:rsidRPr="0012618A" w:rsidRDefault="00DE32CB" w:rsidP="00DE32CB">
            <w:pPr>
              <w:jc w:val="right"/>
              <w:rPr>
                <w:sz w:val="16"/>
              </w:rPr>
            </w:pPr>
            <w:r>
              <w:rPr>
                <w:sz w:val="16"/>
              </w:rPr>
              <w:t>1,500.00</w:t>
            </w:r>
          </w:p>
        </w:tc>
        <w:tc>
          <w:tcPr>
            <w:tcW w:w="1530" w:type="dxa"/>
          </w:tcPr>
          <w:p w:rsidR="009F3090" w:rsidRPr="0012618A" w:rsidRDefault="00DE32CB" w:rsidP="00DE32CB">
            <w:pPr>
              <w:jc w:val="right"/>
              <w:rPr>
                <w:sz w:val="16"/>
              </w:rPr>
            </w:pPr>
            <w:r>
              <w:rPr>
                <w:sz w:val="16"/>
              </w:rPr>
              <w:t>1,500.00</w:t>
            </w:r>
          </w:p>
        </w:tc>
      </w:tr>
      <w:tr w:rsidR="009F3090" w:rsidTr="00DE32CB">
        <w:tc>
          <w:tcPr>
            <w:tcW w:w="895" w:type="dxa"/>
          </w:tcPr>
          <w:p w:rsidR="009F3090" w:rsidRDefault="00DE32CB" w:rsidP="00DE32CB">
            <w:pPr>
              <w:jc w:val="right"/>
              <w:rPr>
                <w:sz w:val="16"/>
              </w:rPr>
            </w:pPr>
            <w:r>
              <w:rPr>
                <w:sz w:val="16"/>
              </w:rPr>
              <w:t>EX 6700</w:t>
            </w:r>
          </w:p>
        </w:tc>
        <w:tc>
          <w:tcPr>
            <w:tcW w:w="2340" w:type="dxa"/>
          </w:tcPr>
          <w:p w:rsidR="009F3090" w:rsidRDefault="00DE32CB" w:rsidP="00DE32CB">
            <w:pPr>
              <w:jc w:val="right"/>
              <w:rPr>
                <w:sz w:val="16"/>
              </w:rPr>
            </w:pPr>
            <w:r>
              <w:rPr>
                <w:sz w:val="16"/>
              </w:rPr>
              <w:t>Assoc. Mission Trip</w:t>
            </w:r>
          </w:p>
        </w:tc>
        <w:tc>
          <w:tcPr>
            <w:tcW w:w="990" w:type="dxa"/>
          </w:tcPr>
          <w:p w:rsidR="009F3090" w:rsidRPr="0012618A" w:rsidRDefault="007626FC" w:rsidP="00DE32CB">
            <w:pPr>
              <w:jc w:val="right"/>
              <w:rPr>
                <w:sz w:val="16"/>
              </w:rPr>
            </w:pPr>
            <w:r>
              <w:rPr>
                <w:sz w:val="16"/>
              </w:rPr>
              <w:t>0.00</w:t>
            </w:r>
          </w:p>
        </w:tc>
        <w:tc>
          <w:tcPr>
            <w:tcW w:w="1080" w:type="dxa"/>
          </w:tcPr>
          <w:p w:rsidR="009F3090" w:rsidRPr="0012618A" w:rsidRDefault="007626FC" w:rsidP="00DE32CB">
            <w:pPr>
              <w:jc w:val="right"/>
              <w:rPr>
                <w:sz w:val="16"/>
              </w:rPr>
            </w:pPr>
            <w:r>
              <w:rPr>
                <w:sz w:val="16"/>
              </w:rPr>
              <w:t>1,000.00</w:t>
            </w:r>
          </w:p>
        </w:tc>
        <w:tc>
          <w:tcPr>
            <w:tcW w:w="1260" w:type="dxa"/>
          </w:tcPr>
          <w:p w:rsidR="009F3090" w:rsidRPr="0012618A" w:rsidRDefault="00DE32CB" w:rsidP="00DE32CB">
            <w:pPr>
              <w:jc w:val="right"/>
              <w:rPr>
                <w:sz w:val="16"/>
              </w:rPr>
            </w:pPr>
            <w:r>
              <w:rPr>
                <w:sz w:val="16"/>
              </w:rPr>
              <w:t>150.00</w:t>
            </w:r>
          </w:p>
        </w:tc>
        <w:tc>
          <w:tcPr>
            <w:tcW w:w="1530" w:type="dxa"/>
          </w:tcPr>
          <w:p w:rsidR="009F3090" w:rsidRPr="0012618A" w:rsidRDefault="00DE32CB" w:rsidP="00DE32CB">
            <w:pPr>
              <w:jc w:val="right"/>
              <w:rPr>
                <w:sz w:val="16"/>
              </w:rPr>
            </w:pPr>
            <w:r>
              <w:rPr>
                <w:sz w:val="16"/>
              </w:rPr>
              <w:t>1,500.00</w:t>
            </w:r>
          </w:p>
        </w:tc>
      </w:tr>
      <w:tr w:rsidR="009F3090" w:rsidTr="00DE32CB">
        <w:tc>
          <w:tcPr>
            <w:tcW w:w="895" w:type="dxa"/>
          </w:tcPr>
          <w:p w:rsidR="009F3090" w:rsidRDefault="00DE32CB" w:rsidP="00DE32CB">
            <w:pPr>
              <w:jc w:val="right"/>
              <w:rPr>
                <w:sz w:val="16"/>
              </w:rPr>
            </w:pPr>
            <w:r>
              <w:rPr>
                <w:sz w:val="16"/>
              </w:rPr>
              <w:lastRenderedPageBreak/>
              <w:t>EX 6120</w:t>
            </w:r>
          </w:p>
        </w:tc>
        <w:tc>
          <w:tcPr>
            <w:tcW w:w="2340" w:type="dxa"/>
          </w:tcPr>
          <w:p w:rsidR="009F3090" w:rsidRDefault="00DE32CB" w:rsidP="00DE32CB">
            <w:pPr>
              <w:jc w:val="right"/>
              <w:rPr>
                <w:sz w:val="16"/>
              </w:rPr>
            </w:pPr>
            <w:r>
              <w:rPr>
                <w:sz w:val="16"/>
              </w:rPr>
              <w:t>Youth Ministry</w:t>
            </w:r>
          </w:p>
        </w:tc>
        <w:tc>
          <w:tcPr>
            <w:tcW w:w="990" w:type="dxa"/>
          </w:tcPr>
          <w:p w:rsidR="009F3090" w:rsidRPr="0012618A" w:rsidRDefault="007626FC" w:rsidP="00DE32CB">
            <w:pPr>
              <w:jc w:val="right"/>
              <w:rPr>
                <w:sz w:val="16"/>
              </w:rPr>
            </w:pPr>
            <w:r>
              <w:rPr>
                <w:sz w:val="16"/>
              </w:rPr>
              <w:t>0.00</w:t>
            </w:r>
          </w:p>
        </w:tc>
        <w:tc>
          <w:tcPr>
            <w:tcW w:w="1080" w:type="dxa"/>
          </w:tcPr>
          <w:p w:rsidR="009F3090" w:rsidRPr="0012618A" w:rsidRDefault="007626FC" w:rsidP="00DE32CB">
            <w:pPr>
              <w:jc w:val="right"/>
              <w:rPr>
                <w:sz w:val="16"/>
              </w:rPr>
            </w:pPr>
            <w:r>
              <w:rPr>
                <w:sz w:val="16"/>
              </w:rPr>
              <w:t>0.00</w:t>
            </w:r>
          </w:p>
        </w:tc>
        <w:tc>
          <w:tcPr>
            <w:tcW w:w="1260" w:type="dxa"/>
          </w:tcPr>
          <w:p w:rsidR="009F3090" w:rsidRPr="0012618A" w:rsidRDefault="00DE32CB" w:rsidP="00DE32CB">
            <w:pPr>
              <w:jc w:val="right"/>
              <w:rPr>
                <w:sz w:val="16"/>
              </w:rPr>
            </w:pPr>
            <w:r>
              <w:rPr>
                <w:sz w:val="16"/>
              </w:rPr>
              <w:t>2,000.00</w:t>
            </w:r>
          </w:p>
        </w:tc>
        <w:tc>
          <w:tcPr>
            <w:tcW w:w="1530" w:type="dxa"/>
          </w:tcPr>
          <w:p w:rsidR="009F3090" w:rsidRPr="0012618A" w:rsidRDefault="00DE32CB" w:rsidP="00DE32CB">
            <w:pPr>
              <w:jc w:val="right"/>
              <w:rPr>
                <w:sz w:val="16"/>
              </w:rPr>
            </w:pPr>
            <w:r>
              <w:rPr>
                <w:sz w:val="16"/>
              </w:rPr>
              <w:t>1,500.00</w:t>
            </w:r>
          </w:p>
        </w:tc>
      </w:tr>
      <w:tr w:rsidR="009F3090" w:rsidTr="00DE32CB">
        <w:tc>
          <w:tcPr>
            <w:tcW w:w="895" w:type="dxa"/>
          </w:tcPr>
          <w:p w:rsidR="009F3090" w:rsidRDefault="00DE32CB" w:rsidP="00DE32CB">
            <w:pPr>
              <w:jc w:val="right"/>
              <w:rPr>
                <w:sz w:val="16"/>
              </w:rPr>
            </w:pPr>
            <w:r>
              <w:rPr>
                <w:sz w:val="16"/>
              </w:rPr>
              <w:t>EX 6080</w:t>
            </w:r>
          </w:p>
        </w:tc>
        <w:tc>
          <w:tcPr>
            <w:tcW w:w="2340" w:type="dxa"/>
          </w:tcPr>
          <w:p w:rsidR="009F3090" w:rsidRDefault="00DE32CB" w:rsidP="00DE32CB">
            <w:pPr>
              <w:jc w:val="right"/>
              <w:rPr>
                <w:sz w:val="16"/>
              </w:rPr>
            </w:pPr>
            <w:r>
              <w:rPr>
                <w:sz w:val="16"/>
              </w:rPr>
              <w:t>Bibles for Inmates</w:t>
            </w:r>
          </w:p>
        </w:tc>
        <w:tc>
          <w:tcPr>
            <w:tcW w:w="990" w:type="dxa"/>
          </w:tcPr>
          <w:p w:rsidR="009F3090" w:rsidRPr="0012618A" w:rsidRDefault="007626FC" w:rsidP="00DE32CB">
            <w:pPr>
              <w:jc w:val="right"/>
              <w:rPr>
                <w:sz w:val="16"/>
              </w:rPr>
            </w:pPr>
            <w:r>
              <w:rPr>
                <w:sz w:val="16"/>
              </w:rPr>
              <w:t>800.00</w:t>
            </w:r>
          </w:p>
        </w:tc>
        <w:tc>
          <w:tcPr>
            <w:tcW w:w="1080" w:type="dxa"/>
          </w:tcPr>
          <w:p w:rsidR="009F3090" w:rsidRPr="0012618A" w:rsidRDefault="007626FC" w:rsidP="00DE32CB">
            <w:pPr>
              <w:jc w:val="right"/>
              <w:rPr>
                <w:sz w:val="16"/>
              </w:rPr>
            </w:pPr>
            <w:r>
              <w:rPr>
                <w:sz w:val="16"/>
              </w:rPr>
              <w:t>1,485.51</w:t>
            </w:r>
          </w:p>
        </w:tc>
        <w:tc>
          <w:tcPr>
            <w:tcW w:w="1260" w:type="dxa"/>
          </w:tcPr>
          <w:p w:rsidR="009F3090" w:rsidRDefault="00DE32CB" w:rsidP="00DE32CB">
            <w:pPr>
              <w:jc w:val="right"/>
              <w:rPr>
                <w:sz w:val="16"/>
              </w:rPr>
            </w:pPr>
            <w:r>
              <w:rPr>
                <w:sz w:val="16"/>
              </w:rPr>
              <w:t>1,500.00</w:t>
            </w:r>
          </w:p>
        </w:tc>
        <w:tc>
          <w:tcPr>
            <w:tcW w:w="1530" w:type="dxa"/>
          </w:tcPr>
          <w:p w:rsidR="009F3090" w:rsidRDefault="00DE32CB" w:rsidP="00DE32CB">
            <w:pPr>
              <w:jc w:val="right"/>
              <w:rPr>
                <w:sz w:val="16"/>
              </w:rPr>
            </w:pPr>
            <w:r>
              <w:rPr>
                <w:sz w:val="16"/>
              </w:rPr>
              <w:t>1,500.00</w:t>
            </w:r>
          </w:p>
        </w:tc>
      </w:tr>
      <w:tr w:rsidR="009F3090" w:rsidTr="00DE32CB">
        <w:tc>
          <w:tcPr>
            <w:tcW w:w="895" w:type="dxa"/>
          </w:tcPr>
          <w:p w:rsidR="009F3090" w:rsidRDefault="00DE32CB" w:rsidP="00DE32CB">
            <w:pPr>
              <w:jc w:val="right"/>
              <w:rPr>
                <w:sz w:val="16"/>
              </w:rPr>
            </w:pPr>
            <w:r>
              <w:rPr>
                <w:sz w:val="16"/>
              </w:rPr>
              <w:t>EX 6613</w:t>
            </w:r>
          </w:p>
        </w:tc>
        <w:tc>
          <w:tcPr>
            <w:tcW w:w="2340" w:type="dxa"/>
          </w:tcPr>
          <w:p w:rsidR="009F3090" w:rsidRDefault="00DE32CB" w:rsidP="00DE32CB">
            <w:pPr>
              <w:jc w:val="right"/>
              <w:rPr>
                <w:sz w:val="16"/>
              </w:rPr>
            </w:pPr>
            <w:r>
              <w:rPr>
                <w:sz w:val="16"/>
              </w:rPr>
              <w:t>Hospitality</w:t>
            </w:r>
          </w:p>
        </w:tc>
        <w:tc>
          <w:tcPr>
            <w:tcW w:w="990" w:type="dxa"/>
          </w:tcPr>
          <w:p w:rsidR="009F3090" w:rsidRPr="0012618A" w:rsidRDefault="007626FC" w:rsidP="00DE32CB">
            <w:pPr>
              <w:jc w:val="right"/>
              <w:rPr>
                <w:sz w:val="16"/>
              </w:rPr>
            </w:pPr>
            <w:r>
              <w:rPr>
                <w:sz w:val="16"/>
              </w:rPr>
              <w:t>180.63</w:t>
            </w:r>
          </w:p>
        </w:tc>
        <w:tc>
          <w:tcPr>
            <w:tcW w:w="1080" w:type="dxa"/>
          </w:tcPr>
          <w:p w:rsidR="009F3090" w:rsidRPr="0012618A" w:rsidRDefault="007626FC" w:rsidP="00DE32CB">
            <w:pPr>
              <w:jc w:val="right"/>
              <w:rPr>
                <w:sz w:val="16"/>
              </w:rPr>
            </w:pPr>
            <w:r>
              <w:rPr>
                <w:sz w:val="16"/>
              </w:rPr>
              <w:t>1,000.21</w:t>
            </w:r>
          </w:p>
        </w:tc>
        <w:tc>
          <w:tcPr>
            <w:tcW w:w="1260" w:type="dxa"/>
          </w:tcPr>
          <w:p w:rsidR="009F3090" w:rsidRDefault="00DE32CB" w:rsidP="00DE32CB">
            <w:pPr>
              <w:jc w:val="right"/>
              <w:rPr>
                <w:sz w:val="16"/>
              </w:rPr>
            </w:pPr>
            <w:r>
              <w:rPr>
                <w:sz w:val="16"/>
              </w:rPr>
              <w:t>800.00</w:t>
            </w:r>
          </w:p>
        </w:tc>
        <w:tc>
          <w:tcPr>
            <w:tcW w:w="1530" w:type="dxa"/>
          </w:tcPr>
          <w:p w:rsidR="009F3090" w:rsidRDefault="00DE32CB" w:rsidP="00DE32CB">
            <w:pPr>
              <w:jc w:val="right"/>
              <w:rPr>
                <w:sz w:val="16"/>
              </w:rPr>
            </w:pPr>
            <w:r>
              <w:rPr>
                <w:sz w:val="16"/>
              </w:rPr>
              <w:t>1,500.00</w:t>
            </w:r>
          </w:p>
        </w:tc>
      </w:tr>
      <w:tr w:rsidR="009F3090" w:rsidTr="00DE32CB">
        <w:tc>
          <w:tcPr>
            <w:tcW w:w="895" w:type="dxa"/>
          </w:tcPr>
          <w:p w:rsidR="009F3090" w:rsidRDefault="00DE32CB" w:rsidP="00DE32CB">
            <w:pPr>
              <w:jc w:val="right"/>
              <w:rPr>
                <w:sz w:val="16"/>
              </w:rPr>
            </w:pPr>
            <w:r>
              <w:rPr>
                <w:sz w:val="16"/>
              </w:rPr>
              <w:t>EX 6550</w:t>
            </w:r>
          </w:p>
        </w:tc>
        <w:tc>
          <w:tcPr>
            <w:tcW w:w="2340" w:type="dxa"/>
          </w:tcPr>
          <w:p w:rsidR="009F3090" w:rsidRDefault="00DE32CB" w:rsidP="00DE32CB">
            <w:pPr>
              <w:jc w:val="right"/>
              <w:rPr>
                <w:sz w:val="16"/>
              </w:rPr>
            </w:pPr>
            <w:r>
              <w:rPr>
                <w:sz w:val="16"/>
              </w:rPr>
              <w:t>Christian Education Resources</w:t>
            </w:r>
          </w:p>
        </w:tc>
        <w:tc>
          <w:tcPr>
            <w:tcW w:w="990" w:type="dxa"/>
          </w:tcPr>
          <w:p w:rsidR="009F3090" w:rsidRPr="0012618A" w:rsidRDefault="007626FC" w:rsidP="00DE32CB">
            <w:pPr>
              <w:jc w:val="right"/>
              <w:rPr>
                <w:sz w:val="16"/>
              </w:rPr>
            </w:pPr>
            <w:r>
              <w:rPr>
                <w:sz w:val="16"/>
              </w:rPr>
              <w:t>249.93</w:t>
            </w:r>
          </w:p>
        </w:tc>
        <w:tc>
          <w:tcPr>
            <w:tcW w:w="1080" w:type="dxa"/>
          </w:tcPr>
          <w:p w:rsidR="009F3090" w:rsidRPr="0012618A" w:rsidRDefault="007626FC" w:rsidP="00DE32CB">
            <w:pPr>
              <w:jc w:val="right"/>
              <w:rPr>
                <w:sz w:val="16"/>
              </w:rPr>
            </w:pPr>
            <w:r>
              <w:rPr>
                <w:sz w:val="16"/>
              </w:rPr>
              <w:t>249.93</w:t>
            </w:r>
          </w:p>
        </w:tc>
        <w:tc>
          <w:tcPr>
            <w:tcW w:w="1260" w:type="dxa"/>
          </w:tcPr>
          <w:p w:rsidR="009F3090" w:rsidRDefault="00DE32CB" w:rsidP="00DE32CB">
            <w:pPr>
              <w:jc w:val="right"/>
              <w:rPr>
                <w:sz w:val="16"/>
              </w:rPr>
            </w:pPr>
            <w:r>
              <w:rPr>
                <w:sz w:val="16"/>
              </w:rPr>
              <w:t>200.00</w:t>
            </w:r>
          </w:p>
        </w:tc>
        <w:tc>
          <w:tcPr>
            <w:tcW w:w="1530" w:type="dxa"/>
          </w:tcPr>
          <w:p w:rsidR="009F3090" w:rsidRDefault="00DE32CB" w:rsidP="00DE32CB">
            <w:pPr>
              <w:jc w:val="right"/>
              <w:rPr>
                <w:sz w:val="16"/>
              </w:rPr>
            </w:pPr>
            <w:r>
              <w:rPr>
                <w:sz w:val="16"/>
              </w:rPr>
              <w:t>500.00</w:t>
            </w:r>
          </w:p>
        </w:tc>
      </w:tr>
      <w:tr w:rsidR="00DE32CB" w:rsidTr="00DE32CB">
        <w:tc>
          <w:tcPr>
            <w:tcW w:w="895" w:type="dxa"/>
          </w:tcPr>
          <w:p w:rsidR="00DE32CB" w:rsidRDefault="00DE32CB" w:rsidP="00DE32CB">
            <w:pPr>
              <w:jc w:val="right"/>
              <w:rPr>
                <w:sz w:val="16"/>
              </w:rPr>
            </w:pPr>
            <w:r>
              <w:rPr>
                <w:sz w:val="16"/>
              </w:rPr>
              <w:t>EX 6020</w:t>
            </w:r>
          </w:p>
        </w:tc>
        <w:tc>
          <w:tcPr>
            <w:tcW w:w="2340" w:type="dxa"/>
          </w:tcPr>
          <w:p w:rsidR="00DE32CB" w:rsidRDefault="00DE32CB" w:rsidP="00DE32CB">
            <w:pPr>
              <w:jc w:val="right"/>
              <w:rPr>
                <w:sz w:val="16"/>
              </w:rPr>
            </w:pPr>
            <w:r>
              <w:rPr>
                <w:sz w:val="16"/>
              </w:rPr>
              <w:t>Discipleship Training / Family Ministry</w:t>
            </w:r>
          </w:p>
        </w:tc>
        <w:tc>
          <w:tcPr>
            <w:tcW w:w="990" w:type="dxa"/>
          </w:tcPr>
          <w:p w:rsidR="00DE32CB" w:rsidRPr="0012618A" w:rsidRDefault="007626FC" w:rsidP="00DE32CB">
            <w:pPr>
              <w:jc w:val="right"/>
              <w:rPr>
                <w:sz w:val="16"/>
              </w:rPr>
            </w:pPr>
            <w:r>
              <w:rPr>
                <w:sz w:val="16"/>
              </w:rPr>
              <w:t>0.00</w:t>
            </w:r>
          </w:p>
        </w:tc>
        <w:tc>
          <w:tcPr>
            <w:tcW w:w="1080" w:type="dxa"/>
          </w:tcPr>
          <w:p w:rsidR="00DE32CB" w:rsidRPr="0012618A" w:rsidRDefault="007626FC" w:rsidP="00DE32CB">
            <w:pPr>
              <w:jc w:val="right"/>
              <w:rPr>
                <w:sz w:val="16"/>
              </w:rPr>
            </w:pPr>
            <w:r>
              <w:rPr>
                <w:sz w:val="16"/>
              </w:rPr>
              <w:t>443.97</w:t>
            </w:r>
          </w:p>
        </w:tc>
        <w:tc>
          <w:tcPr>
            <w:tcW w:w="1260" w:type="dxa"/>
          </w:tcPr>
          <w:p w:rsidR="00DE32CB" w:rsidRDefault="00DE32CB" w:rsidP="00DE32CB">
            <w:pPr>
              <w:jc w:val="right"/>
              <w:rPr>
                <w:sz w:val="16"/>
              </w:rPr>
            </w:pPr>
            <w:r>
              <w:rPr>
                <w:sz w:val="16"/>
              </w:rPr>
              <w:t>750.00</w:t>
            </w:r>
          </w:p>
        </w:tc>
        <w:tc>
          <w:tcPr>
            <w:tcW w:w="1530" w:type="dxa"/>
          </w:tcPr>
          <w:p w:rsidR="00DE32CB" w:rsidRDefault="00DE32CB" w:rsidP="00DE32CB">
            <w:pPr>
              <w:jc w:val="right"/>
              <w:rPr>
                <w:sz w:val="16"/>
              </w:rPr>
            </w:pPr>
            <w:r>
              <w:rPr>
                <w:sz w:val="16"/>
              </w:rPr>
              <w:t>0.00</w:t>
            </w:r>
          </w:p>
        </w:tc>
      </w:tr>
      <w:tr w:rsidR="00DE32CB" w:rsidTr="00DE32CB">
        <w:tc>
          <w:tcPr>
            <w:tcW w:w="895" w:type="dxa"/>
          </w:tcPr>
          <w:p w:rsidR="00DE32CB" w:rsidRDefault="00DE32CB" w:rsidP="00DE32CB">
            <w:pPr>
              <w:jc w:val="right"/>
              <w:rPr>
                <w:sz w:val="16"/>
              </w:rPr>
            </w:pPr>
            <w:r>
              <w:rPr>
                <w:sz w:val="16"/>
              </w:rPr>
              <w:t>EX 6900</w:t>
            </w:r>
          </w:p>
        </w:tc>
        <w:tc>
          <w:tcPr>
            <w:tcW w:w="2340" w:type="dxa"/>
          </w:tcPr>
          <w:p w:rsidR="00DE32CB" w:rsidRDefault="00DE32CB" w:rsidP="00DE32CB">
            <w:pPr>
              <w:jc w:val="right"/>
              <w:rPr>
                <w:sz w:val="16"/>
              </w:rPr>
            </w:pPr>
            <w:r>
              <w:rPr>
                <w:sz w:val="16"/>
              </w:rPr>
              <w:t>Bereavement</w:t>
            </w:r>
          </w:p>
        </w:tc>
        <w:tc>
          <w:tcPr>
            <w:tcW w:w="990" w:type="dxa"/>
          </w:tcPr>
          <w:p w:rsidR="00DE32CB" w:rsidRPr="00922F5E" w:rsidRDefault="007626FC" w:rsidP="00DE32CB">
            <w:pPr>
              <w:jc w:val="right"/>
              <w:rPr>
                <w:sz w:val="16"/>
              </w:rPr>
            </w:pPr>
            <w:r w:rsidRPr="00922F5E">
              <w:rPr>
                <w:sz w:val="16"/>
              </w:rPr>
              <w:t>0.00</w:t>
            </w:r>
          </w:p>
        </w:tc>
        <w:tc>
          <w:tcPr>
            <w:tcW w:w="1080" w:type="dxa"/>
          </w:tcPr>
          <w:p w:rsidR="00DE32CB" w:rsidRPr="00922F5E" w:rsidRDefault="007626FC" w:rsidP="00DE32CB">
            <w:pPr>
              <w:jc w:val="right"/>
              <w:rPr>
                <w:sz w:val="16"/>
              </w:rPr>
            </w:pPr>
            <w:r w:rsidRPr="00922F5E">
              <w:rPr>
                <w:sz w:val="16"/>
              </w:rPr>
              <w:t>657.73</w:t>
            </w:r>
          </w:p>
        </w:tc>
        <w:tc>
          <w:tcPr>
            <w:tcW w:w="1260" w:type="dxa"/>
          </w:tcPr>
          <w:p w:rsidR="00DE32CB" w:rsidRPr="00922F5E" w:rsidRDefault="00DE32CB" w:rsidP="00DE32CB">
            <w:pPr>
              <w:jc w:val="right"/>
              <w:rPr>
                <w:sz w:val="16"/>
              </w:rPr>
            </w:pPr>
            <w:r w:rsidRPr="00922F5E">
              <w:rPr>
                <w:sz w:val="16"/>
              </w:rPr>
              <w:t>500.00</w:t>
            </w:r>
          </w:p>
        </w:tc>
        <w:tc>
          <w:tcPr>
            <w:tcW w:w="1530" w:type="dxa"/>
          </w:tcPr>
          <w:p w:rsidR="00DE32CB" w:rsidRPr="00922F5E" w:rsidRDefault="00DE32CB" w:rsidP="00DE32CB">
            <w:pPr>
              <w:jc w:val="right"/>
              <w:rPr>
                <w:sz w:val="16"/>
              </w:rPr>
            </w:pPr>
            <w:r w:rsidRPr="00922F5E">
              <w:rPr>
                <w:sz w:val="16"/>
              </w:rPr>
              <w:t>500.00</w:t>
            </w:r>
          </w:p>
        </w:tc>
      </w:tr>
      <w:tr w:rsidR="00DE32CB" w:rsidTr="00DE32CB">
        <w:tc>
          <w:tcPr>
            <w:tcW w:w="3235" w:type="dxa"/>
            <w:gridSpan w:val="2"/>
          </w:tcPr>
          <w:p w:rsidR="00DE32CB" w:rsidRDefault="00DE32CB" w:rsidP="00DE32CB">
            <w:pPr>
              <w:jc w:val="right"/>
              <w:rPr>
                <w:sz w:val="16"/>
              </w:rPr>
            </w:pPr>
            <w:r>
              <w:rPr>
                <w:sz w:val="16"/>
              </w:rPr>
              <w:t>Totals</w:t>
            </w:r>
          </w:p>
        </w:tc>
        <w:tc>
          <w:tcPr>
            <w:tcW w:w="990" w:type="dxa"/>
          </w:tcPr>
          <w:p w:rsidR="00DE32CB" w:rsidRPr="0012618A" w:rsidRDefault="007626FC" w:rsidP="00DE32CB">
            <w:pPr>
              <w:jc w:val="right"/>
              <w:rPr>
                <w:sz w:val="16"/>
              </w:rPr>
            </w:pPr>
            <w:r>
              <w:rPr>
                <w:sz w:val="16"/>
              </w:rPr>
              <w:t>1,330.56</w:t>
            </w:r>
          </w:p>
        </w:tc>
        <w:tc>
          <w:tcPr>
            <w:tcW w:w="1080" w:type="dxa"/>
          </w:tcPr>
          <w:p w:rsidR="00DE32CB" w:rsidRPr="0012618A" w:rsidRDefault="007626FC" w:rsidP="00DE32CB">
            <w:pPr>
              <w:jc w:val="right"/>
              <w:rPr>
                <w:sz w:val="16"/>
              </w:rPr>
            </w:pPr>
            <w:r>
              <w:rPr>
                <w:sz w:val="16"/>
              </w:rPr>
              <w:t>12,105.43</w:t>
            </w:r>
          </w:p>
        </w:tc>
        <w:tc>
          <w:tcPr>
            <w:tcW w:w="1260" w:type="dxa"/>
          </w:tcPr>
          <w:p w:rsidR="00DE32CB" w:rsidRDefault="00DE32CB" w:rsidP="00DE32CB">
            <w:pPr>
              <w:jc w:val="right"/>
              <w:rPr>
                <w:sz w:val="16"/>
              </w:rPr>
            </w:pPr>
            <w:r>
              <w:rPr>
                <w:sz w:val="16"/>
              </w:rPr>
              <w:t>12,650.00</w:t>
            </w:r>
          </w:p>
        </w:tc>
        <w:tc>
          <w:tcPr>
            <w:tcW w:w="1530" w:type="dxa"/>
          </w:tcPr>
          <w:p w:rsidR="00DE32CB" w:rsidRDefault="00DE32CB" w:rsidP="00DE32CB">
            <w:pPr>
              <w:jc w:val="right"/>
              <w:rPr>
                <w:sz w:val="16"/>
              </w:rPr>
            </w:pPr>
            <w:r>
              <w:rPr>
                <w:sz w:val="16"/>
              </w:rPr>
              <w:t>14,700.00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DF6B49" w:rsidRPr="0012618A" w:rsidTr="00B66FEC">
        <w:tc>
          <w:tcPr>
            <w:tcW w:w="3235" w:type="dxa"/>
            <w:gridSpan w:val="2"/>
          </w:tcPr>
          <w:p w:rsidR="00DF6B49" w:rsidRPr="006321F9" w:rsidRDefault="00DF6B49" w:rsidP="00B66FEC">
            <w:pPr>
              <w:rPr>
                <w:b/>
                <w:sz w:val="16"/>
              </w:rPr>
            </w:pPr>
            <w:r w:rsidRPr="006321F9">
              <w:rPr>
                <w:b/>
                <w:sz w:val="16"/>
              </w:rPr>
              <w:t>MI</w:t>
            </w:r>
            <w:r>
              <w:rPr>
                <w:b/>
                <w:sz w:val="16"/>
              </w:rPr>
              <w:t>S</w:t>
            </w:r>
            <w:r w:rsidRPr="006321F9">
              <w:rPr>
                <w:b/>
                <w:sz w:val="16"/>
              </w:rPr>
              <w:t xml:space="preserve">SION </w:t>
            </w:r>
            <w:r>
              <w:rPr>
                <w:b/>
                <w:sz w:val="16"/>
              </w:rPr>
              <w:t>8</w:t>
            </w:r>
          </w:p>
        </w:tc>
        <w:tc>
          <w:tcPr>
            <w:tcW w:w="990" w:type="dxa"/>
          </w:tcPr>
          <w:p w:rsidR="00DF6B49" w:rsidRPr="002616BF" w:rsidRDefault="00DF6B49" w:rsidP="00B66FEC">
            <w:pPr>
              <w:jc w:val="center"/>
              <w:rPr>
                <w:sz w:val="16"/>
              </w:rPr>
            </w:pPr>
            <w:r w:rsidRPr="002616BF">
              <w:rPr>
                <w:sz w:val="16"/>
              </w:rPr>
              <w:t>September Totals</w:t>
            </w:r>
          </w:p>
        </w:tc>
        <w:tc>
          <w:tcPr>
            <w:tcW w:w="1080" w:type="dxa"/>
          </w:tcPr>
          <w:p w:rsidR="00DF6B49" w:rsidRPr="002616BF" w:rsidRDefault="00DF6B49" w:rsidP="00B66FEC">
            <w:pPr>
              <w:jc w:val="center"/>
              <w:rPr>
                <w:sz w:val="16"/>
              </w:rPr>
            </w:pPr>
            <w:r w:rsidRPr="002616BF">
              <w:rPr>
                <w:sz w:val="16"/>
              </w:rPr>
              <w:t>Year End Totals</w:t>
            </w:r>
          </w:p>
        </w:tc>
        <w:tc>
          <w:tcPr>
            <w:tcW w:w="1260" w:type="dxa"/>
          </w:tcPr>
          <w:p w:rsidR="00DF6B49" w:rsidRPr="002616BF" w:rsidRDefault="00DF6B49" w:rsidP="00B66FEC">
            <w:pPr>
              <w:jc w:val="center"/>
              <w:rPr>
                <w:sz w:val="16"/>
              </w:rPr>
            </w:pPr>
            <w:r w:rsidRPr="002616BF">
              <w:rPr>
                <w:sz w:val="16"/>
              </w:rPr>
              <w:t>Budget         2018 – 2019</w:t>
            </w:r>
          </w:p>
        </w:tc>
        <w:tc>
          <w:tcPr>
            <w:tcW w:w="1530" w:type="dxa"/>
          </w:tcPr>
          <w:p w:rsidR="00DF6B49" w:rsidRDefault="00DF6B49" w:rsidP="00B66FEC">
            <w:pPr>
              <w:jc w:val="center"/>
              <w:rPr>
                <w:sz w:val="16"/>
              </w:rPr>
            </w:pPr>
            <w:r w:rsidRPr="002616BF">
              <w:rPr>
                <w:sz w:val="16"/>
              </w:rPr>
              <w:t xml:space="preserve">Budget         </w:t>
            </w:r>
            <w:r>
              <w:rPr>
                <w:sz w:val="16"/>
              </w:rPr>
              <w:t xml:space="preserve">     </w:t>
            </w:r>
          </w:p>
          <w:p w:rsidR="00DF6B49" w:rsidRPr="002616BF" w:rsidRDefault="00DF6B49" w:rsidP="00B66FEC">
            <w:pPr>
              <w:jc w:val="center"/>
              <w:rPr>
                <w:sz w:val="16"/>
              </w:rPr>
            </w:pPr>
            <w:r w:rsidRPr="002616BF">
              <w:rPr>
                <w:sz w:val="16"/>
              </w:rPr>
              <w:t>2019 – 2020</w:t>
            </w:r>
          </w:p>
        </w:tc>
      </w:tr>
      <w:tr w:rsidR="00DF6B49" w:rsidTr="00B66FEC">
        <w:tc>
          <w:tcPr>
            <w:tcW w:w="3235" w:type="dxa"/>
            <w:gridSpan w:val="2"/>
          </w:tcPr>
          <w:p w:rsidR="00DF6B49" w:rsidRDefault="00DF6B49" w:rsidP="00B66FEC">
            <w:r>
              <w:rPr>
                <w:b/>
                <w:sz w:val="16"/>
              </w:rPr>
              <w:t>MINISTRY PERSONNEL</w:t>
            </w:r>
          </w:p>
        </w:tc>
        <w:tc>
          <w:tcPr>
            <w:tcW w:w="990" w:type="dxa"/>
          </w:tcPr>
          <w:p w:rsidR="00DF6B49" w:rsidRPr="0012618A" w:rsidRDefault="00DF6B49" w:rsidP="00B66FEC">
            <w:pPr>
              <w:jc w:val="right"/>
              <w:rPr>
                <w:sz w:val="16"/>
              </w:rPr>
            </w:pPr>
          </w:p>
        </w:tc>
        <w:tc>
          <w:tcPr>
            <w:tcW w:w="1080" w:type="dxa"/>
          </w:tcPr>
          <w:p w:rsidR="00DF6B49" w:rsidRPr="0012618A" w:rsidRDefault="00DF6B49" w:rsidP="00B66FEC">
            <w:pPr>
              <w:jc w:val="right"/>
              <w:rPr>
                <w:sz w:val="16"/>
              </w:rPr>
            </w:pP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DF6B49" w:rsidTr="00B66FEC">
        <w:tc>
          <w:tcPr>
            <w:tcW w:w="3235" w:type="dxa"/>
            <w:gridSpan w:val="2"/>
          </w:tcPr>
          <w:p w:rsidR="00DF6B49" w:rsidRPr="0012618A" w:rsidRDefault="005A7E99" w:rsidP="00B66FEC">
            <w:pPr>
              <w:jc w:val="right"/>
              <w:rPr>
                <w:sz w:val="16"/>
              </w:rPr>
            </w:pPr>
            <w:r>
              <w:rPr>
                <w:sz w:val="16"/>
              </w:rPr>
              <w:t>Associational Mission Strategist</w:t>
            </w:r>
          </w:p>
        </w:tc>
        <w:tc>
          <w:tcPr>
            <w:tcW w:w="990" w:type="dxa"/>
          </w:tcPr>
          <w:p w:rsidR="00DF6B49" w:rsidRPr="0012618A" w:rsidRDefault="00DF6B49" w:rsidP="00B66FEC">
            <w:pPr>
              <w:jc w:val="right"/>
              <w:rPr>
                <w:sz w:val="16"/>
              </w:rPr>
            </w:pPr>
          </w:p>
        </w:tc>
        <w:tc>
          <w:tcPr>
            <w:tcW w:w="1080" w:type="dxa"/>
          </w:tcPr>
          <w:p w:rsidR="00DF6B49" w:rsidRPr="0012618A" w:rsidRDefault="00DF6B49" w:rsidP="00B66FEC">
            <w:pPr>
              <w:jc w:val="right"/>
              <w:rPr>
                <w:sz w:val="16"/>
              </w:rPr>
            </w:pP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DF6B49" w:rsidTr="00B66FEC">
        <w:tc>
          <w:tcPr>
            <w:tcW w:w="895" w:type="dxa"/>
          </w:tcPr>
          <w:p w:rsidR="00DF6B49" w:rsidRDefault="00DF6B49" w:rsidP="00B66FEC">
            <w:pPr>
              <w:jc w:val="right"/>
              <w:rPr>
                <w:sz w:val="16"/>
              </w:rPr>
            </w:pPr>
            <w:r>
              <w:rPr>
                <w:sz w:val="16"/>
              </w:rPr>
              <w:t>EX 8010</w:t>
            </w:r>
          </w:p>
        </w:tc>
        <w:tc>
          <w:tcPr>
            <w:tcW w:w="2340" w:type="dxa"/>
          </w:tcPr>
          <w:p w:rsidR="00DF6B49" w:rsidRDefault="005A7E99" w:rsidP="00B66FEC">
            <w:pPr>
              <w:jc w:val="right"/>
              <w:rPr>
                <w:sz w:val="16"/>
              </w:rPr>
            </w:pPr>
            <w:r>
              <w:rPr>
                <w:sz w:val="16"/>
              </w:rPr>
              <w:t>Salary / Housing / Social Security</w:t>
            </w:r>
          </w:p>
        </w:tc>
        <w:tc>
          <w:tcPr>
            <w:tcW w:w="990" w:type="dxa"/>
          </w:tcPr>
          <w:p w:rsidR="00DF6B49" w:rsidRPr="0012618A" w:rsidRDefault="007626FC" w:rsidP="00B66FEC">
            <w:pPr>
              <w:jc w:val="right"/>
              <w:rPr>
                <w:sz w:val="16"/>
              </w:rPr>
            </w:pPr>
            <w:r>
              <w:rPr>
                <w:sz w:val="16"/>
              </w:rPr>
              <w:t>4,180.10</w:t>
            </w:r>
          </w:p>
        </w:tc>
        <w:tc>
          <w:tcPr>
            <w:tcW w:w="1080" w:type="dxa"/>
          </w:tcPr>
          <w:p w:rsidR="00DF6B49" w:rsidRPr="0012618A" w:rsidRDefault="007626FC" w:rsidP="00B66FEC">
            <w:pPr>
              <w:jc w:val="right"/>
              <w:rPr>
                <w:sz w:val="16"/>
              </w:rPr>
            </w:pPr>
            <w:r>
              <w:rPr>
                <w:sz w:val="16"/>
              </w:rPr>
              <w:t>19,181.10</w:t>
            </w: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DF6B49" w:rsidTr="00B66FEC">
        <w:tc>
          <w:tcPr>
            <w:tcW w:w="895" w:type="dxa"/>
          </w:tcPr>
          <w:p w:rsidR="00DF6B49" w:rsidRDefault="00DF6B49" w:rsidP="00B66FEC">
            <w:pPr>
              <w:jc w:val="right"/>
              <w:rPr>
                <w:sz w:val="16"/>
              </w:rPr>
            </w:pPr>
            <w:r>
              <w:rPr>
                <w:sz w:val="16"/>
              </w:rPr>
              <w:t xml:space="preserve">EX </w:t>
            </w:r>
            <w:r w:rsidR="005A7E99">
              <w:rPr>
                <w:sz w:val="16"/>
              </w:rPr>
              <w:t>8035</w:t>
            </w:r>
          </w:p>
        </w:tc>
        <w:tc>
          <w:tcPr>
            <w:tcW w:w="2340" w:type="dxa"/>
          </w:tcPr>
          <w:p w:rsidR="00DF6B49" w:rsidRPr="00C07BC9" w:rsidRDefault="005A7E99" w:rsidP="00B66FEC">
            <w:pPr>
              <w:jc w:val="right"/>
              <w:rPr>
                <w:sz w:val="16"/>
              </w:rPr>
            </w:pPr>
            <w:r>
              <w:rPr>
                <w:sz w:val="16"/>
              </w:rPr>
              <w:t>Annuity</w:t>
            </w:r>
          </w:p>
        </w:tc>
        <w:tc>
          <w:tcPr>
            <w:tcW w:w="990" w:type="dxa"/>
          </w:tcPr>
          <w:p w:rsidR="00DF6B49" w:rsidRPr="0012618A" w:rsidRDefault="00F41F81" w:rsidP="00B66FEC">
            <w:pPr>
              <w:jc w:val="right"/>
              <w:rPr>
                <w:sz w:val="16"/>
              </w:rPr>
            </w:pPr>
            <w:r>
              <w:rPr>
                <w:sz w:val="16"/>
              </w:rPr>
              <w:t>0.00</w:t>
            </w:r>
          </w:p>
        </w:tc>
        <w:tc>
          <w:tcPr>
            <w:tcW w:w="1080" w:type="dxa"/>
          </w:tcPr>
          <w:p w:rsidR="00DF6B49" w:rsidRPr="0012618A" w:rsidRDefault="00F41F81" w:rsidP="00B66FEC">
            <w:pPr>
              <w:jc w:val="right"/>
              <w:rPr>
                <w:sz w:val="16"/>
              </w:rPr>
            </w:pPr>
            <w:r>
              <w:rPr>
                <w:sz w:val="16"/>
              </w:rPr>
              <w:t>0.00</w:t>
            </w: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DF6B49" w:rsidTr="00B66FEC">
        <w:tc>
          <w:tcPr>
            <w:tcW w:w="895" w:type="dxa"/>
          </w:tcPr>
          <w:p w:rsidR="00DF6B49" w:rsidRDefault="00DF6B49" w:rsidP="00B66FEC">
            <w:pPr>
              <w:jc w:val="right"/>
              <w:rPr>
                <w:sz w:val="16"/>
              </w:rPr>
            </w:pPr>
            <w:r>
              <w:rPr>
                <w:sz w:val="16"/>
              </w:rPr>
              <w:t xml:space="preserve">EX </w:t>
            </w:r>
            <w:r w:rsidR="005A7E99">
              <w:rPr>
                <w:sz w:val="16"/>
              </w:rPr>
              <w:t>8070</w:t>
            </w:r>
          </w:p>
        </w:tc>
        <w:tc>
          <w:tcPr>
            <w:tcW w:w="2340" w:type="dxa"/>
          </w:tcPr>
          <w:p w:rsidR="00DF6B49" w:rsidRDefault="005A7E99" w:rsidP="00B66FEC">
            <w:pPr>
              <w:jc w:val="right"/>
              <w:rPr>
                <w:sz w:val="16"/>
              </w:rPr>
            </w:pPr>
            <w:r>
              <w:rPr>
                <w:sz w:val="16"/>
              </w:rPr>
              <w:t>Health Insurance</w:t>
            </w:r>
          </w:p>
        </w:tc>
        <w:tc>
          <w:tcPr>
            <w:tcW w:w="990" w:type="dxa"/>
          </w:tcPr>
          <w:p w:rsidR="00DF6B49" w:rsidRPr="0012618A" w:rsidRDefault="00F41F81" w:rsidP="00B66FEC">
            <w:pPr>
              <w:jc w:val="right"/>
              <w:rPr>
                <w:sz w:val="16"/>
              </w:rPr>
            </w:pPr>
            <w:r>
              <w:rPr>
                <w:sz w:val="16"/>
              </w:rPr>
              <w:t>0.00</w:t>
            </w:r>
          </w:p>
        </w:tc>
        <w:tc>
          <w:tcPr>
            <w:tcW w:w="1080" w:type="dxa"/>
          </w:tcPr>
          <w:p w:rsidR="00DF6B49" w:rsidRPr="0012618A" w:rsidRDefault="00F41F81" w:rsidP="00B66FEC">
            <w:pPr>
              <w:jc w:val="right"/>
              <w:rPr>
                <w:sz w:val="16"/>
              </w:rPr>
            </w:pPr>
            <w:r>
              <w:rPr>
                <w:sz w:val="16"/>
              </w:rPr>
              <w:t>0.00</w:t>
            </w: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DF6B49" w:rsidTr="00B66FEC">
        <w:tc>
          <w:tcPr>
            <w:tcW w:w="895" w:type="dxa"/>
          </w:tcPr>
          <w:p w:rsidR="00DF6B49" w:rsidRDefault="00DF6B49" w:rsidP="00B66FEC">
            <w:pPr>
              <w:jc w:val="right"/>
              <w:rPr>
                <w:sz w:val="16"/>
              </w:rPr>
            </w:pPr>
            <w:r>
              <w:rPr>
                <w:sz w:val="16"/>
              </w:rPr>
              <w:t xml:space="preserve">EX </w:t>
            </w:r>
            <w:r w:rsidR="005A7E99">
              <w:rPr>
                <w:sz w:val="16"/>
              </w:rPr>
              <w:t>8900</w:t>
            </w:r>
          </w:p>
        </w:tc>
        <w:tc>
          <w:tcPr>
            <w:tcW w:w="2340" w:type="dxa"/>
          </w:tcPr>
          <w:p w:rsidR="00DF6B49" w:rsidRDefault="005A7E99" w:rsidP="00B66FEC">
            <w:pPr>
              <w:jc w:val="right"/>
              <w:rPr>
                <w:sz w:val="16"/>
              </w:rPr>
            </w:pPr>
            <w:r>
              <w:rPr>
                <w:sz w:val="16"/>
              </w:rPr>
              <w:t>Christmas Gift</w:t>
            </w:r>
          </w:p>
        </w:tc>
        <w:tc>
          <w:tcPr>
            <w:tcW w:w="990" w:type="dxa"/>
          </w:tcPr>
          <w:p w:rsidR="00DF6B49" w:rsidRPr="0012618A" w:rsidRDefault="00F41F81" w:rsidP="00B66FEC">
            <w:pPr>
              <w:jc w:val="right"/>
              <w:rPr>
                <w:sz w:val="16"/>
              </w:rPr>
            </w:pPr>
            <w:r>
              <w:rPr>
                <w:sz w:val="16"/>
              </w:rPr>
              <w:t>0.00</w:t>
            </w:r>
          </w:p>
        </w:tc>
        <w:tc>
          <w:tcPr>
            <w:tcW w:w="1080" w:type="dxa"/>
          </w:tcPr>
          <w:p w:rsidR="00DF6B49" w:rsidRPr="0012618A" w:rsidRDefault="00F41F81" w:rsidP="00B66FEC">
            <w:pPr>
              <w:jc w:val="right"/>
              <w:rPr>
                <w:sz w:val="16"/>
              </w:rPr>
            </w:pPr>
            <w:r>
              <w:rPr>
                <w:sz w:val="16"/>
              </w:rPr>
              <w:t>0.00</w:t>
            </w: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5A7E99" w:rsidTr="00B66FEC">
        <w:tc>
          <w:tcPr>
            <w:tcW w:w="3235" w:type="dxa"/>
            <w:gridSpan w:val="2"/>
          </w:tcPr>
          <w:p w:rsidR="005A7E99" w:rsidRDefault="005A7E99" w:rsidP="00B66FEC">
            <w:pPr>
              <w:jc w:val="right"/>
              <w:rPr>
                <w:sz w:val="16"/>
              </w:rPr>
            </w:pPr>
            <w:r>
              <w:rPr>
                <w:sz w:val="16"/>
              </w:rPr>
              <w:t>Sub Total</w:t>
            </w:r>
          </w:p>
        </w:tc>
        <w:tc>
          <w:tcPr>
            <w:tcW w:w="990" w:type="dxa"/>
          </w:tcPr>
          <w:p w:rsidR="005A7E99" w:rsidRPr="0012618A" w:rsidRDefault="00F41F81" w:rsidP="00B66FEC">
            <w:pPr>
              <w:jc w:val="right"/>
              <w:rPr>
                <w:sz w:val="16"/>
              </w:rPr>
            </w:pPr>
            <w:r>
              <w:rPr>
                <w:sz w:val="16"/>
              </w:rPr>
              <w:t>4,180.10</w:t>
            </w:r>
          </w:p>
        </w:tc>
        <w:tc>
          <w:tcPr>
            <w:tcW w:w="1080" w:type="dxa"/>
          </w:tcPr>
          <w:p w:rsidR="005A7E99" w:rsidRPr="0012618A" w:rsidRDefault="00F41F81" w:rsidP="00B66FEC">
            <w:pPr>
              <w:jc w:val="right"/>
              <w:rPr>
                <w:sz w:val="16"/>
              </w:rPr>
            </w:pPr>
            <w:r>
              <w:rPr>
                <w:sz w:val="16"/>
              </w:rPr>
              <w:t>19,181.10</w:t>
            </w:r>
          </w:p>
        </w:tc>
        <w:tc>
          <w:tcPr>
            <w:tcW w:w="1260" w:type="dxa"/>
          </w:tcPr>
          <w:p w:rsidR="005A7E99" w:rsidRPr="0012618A" w:rsidRDefault="005A7E99" w:rsidP="00B66FEC">
            <w:pPr>
              <w:jc w:val="right"/>
              <w:rPr>
                <w:sz w:val="16"/>
              </w:rPr>
            </w:pPr>
          </w:p>
        </w:tc>
        <w:tc>
          <w:tcPr>
            <w:tcW w:w="1530" w:type="dxa"/>
          </w:tcPr>
          <w:p w:rsidR="005A7E99" w:rsidRPr="0012618A" w:rsidRDefault="005A7E99" w:rsidP="00B66FEC">
            <w:pPr>
              <w:jc w:val="right"/>
              <w:rPr>
                <w:sz w:val="16"/>
              </w:rPr>
            </w:pPr>
          </w:p>
        </w:tc>
      </w:tr>
      <w:tr w:rsidR="00F41F81" w:rsidTr="00B66FEC">
        <w:tc>
          <w:tcPr>
            <w:tcW w:w="895" w:type="dxa"/>
          </w:tcPr>
          <w:p w:rsidR="00F41F81" w:rsidRDefault="00F41F81" w:rsidP="00B66FEC">
            <w:pPr>
              <w:jc w:val="right"/>
              <w:rPr>
                <w:sz w:val="16"/>
              </w:rPr>
            </w:pPr>
          </w:p>
        </w:tc>
        <w:tc>
          <w:tcPr>
            <w:tcW w:w="2340" w:type="dxa"/>
          </w:tcPr>
          <w:p w:rsidR="00F41F81" w:rsidRDefault="00F41F81" w:rsidP="00B66FEC">
            <w:pPr>
              <w:jc w:val="right"/>
              <w:rPr>
                <w:sz w:val="16"/>
              </w:rPr>
            </w:pPr>
          </w:p>
        </w:tc>
        <w:tc>
          <w:tcPr>
            <w:tcW w:w="990" w:type="dxa"/>
          </w:tcPr>
          <w:p w:rsidR="00F41F81" w:rsidRPr="0012618A" w:rsidRDefault="00F41F81" w:rsidP="00B66FEC">
            <w:pPr>
              <w:jc w:val="right"/>
              <w:rPr>
                <w:sz w:val="16"/>
              </w:rPr>
            </w:pPr>
          </w:p>
        </w:tc>
        <w:tc>
          <w:tcPr>
            <w:tcW w:w="1080" w:type="dxa"/>
          </w:tcPr>
          <w:p w:rsidR="00F41F81" w:rsidRPr="0012618A" w:rsidRDefault="00F41F81" w:rsidP="00B66FEC">
            <w:pPr>
              <w:jc w:val="right"/>
              <w:rPr>
                <w:sz w:val="16"/>
              </w:rPr>
            </w:pPr>
          </w:p>
        </w:tc>
        <w:tc>
          <w:tcPr>
            <w:tcW w:w="1260" w:type="dxa"/>
          </w:tcPr>
          <w:p w:rsidR="00F41F81" w:rsidRDefault="00F41F81" w:rsidP="00B66FEC">
            <w:pPr>
              <w:jc w:val="right"/>
              <w:rPr>
                <w:sz w:val="16"/>
              </w:rPr>
            </w:pPr>
          </w:p>
        </w:tc>
        <w:tc>
          <w:tcPr>
            <w:tcW w:w="1530" w:type="dxa"/>
          </w:tcPr>
          <w:p w:rsidR="00F41F81" w:rsidRDefault="00F41F81" w:rsidP="00B66FEC">
            <w:pPr>
              <w:jc w:val="right"/>
              <w:rPr>
                <w:sz w:val="16"/>
              </w:rPr>
            </w:pPr>
          </w:p>
        </w:tc>
      </w:tr>
      <w:tr w:rsidR="00DF6B49" w:rsidTr="00B66FEC">
        <w:tc>
          <w:tcPr>
            <w:tcW w:w="895" w:type="dxa"/>
          </w:tcPr>
          <w:p w:rsidR="00DF6B49" w:rsidRDefault="005A7E99" w:rsidP="00B66FEC">
            <w:pPr>
              <w:jc w:val="right"/>
              <w:rPr>
                <w:sz w:val="16"/>
              </w:rPr>
            </w:pPr>
            <w:r>
              <w:rPr>
                <w:sz w:val="16"/>
              </w:rPr>
              <w:t>EX 8010</w:t>
            </w:r>
          </w:p>
        </w:tc>
        <w:tc>
          <w:tcPr>
            <w:tcW w:w="2340" w:type="dxa"/>
          </w:tcPr>
          <w:p w:rsidR="00DF6B49" w:rsidRDefault="005A7E99" w:rsidP="00B66FEC">
            <w:pPr>
              <w:jc w:val="right"/>
              <w:rPr>
                <w:sz w:val="16"/>
              </w:rPr>
            </w:pPr>
            <w:r>
              <w:rPr>
                <w:sz w:val="16"/>
              </w:rPr>
              <w:t>Future Staff</w:t>
            </w:r>
          </w:p>
        </w:tc>
        <w:tc>
          <w:tcPr>
            <w:tcW w:w="990" w:type="dxa"/>
          </w:tcPr>
          <w:p w:rsidR="00DF6B49" w:rsidRPr="00922F5E" w:rsidRDefault="00F41F81" w:rsidP="00B66FEC">
            <w:pPr>
              <w:jc w:val="right"/>
              <w:rPr>
                <w:sz w:val="16"/>
              </w:rPr>
            </w:pPr>
            <w:r w:rsidRPr="00922F5E">
              <w:rPr>
                <w:sz w:val="16"/>
              </w:rPr>
              <w:t>0.00</w:t>
            </w:r>
          </w:p>
        </w:tc>
        <w:tc>
          <w:tcPr>
            <w:tcW w:w="1080" w:type="dxa"/>
          </w:tcPr>
          <w:p w:rsidR="00DF6B49" w:rsidRPr="00922F5E" w:rsidRDefault="00F41F81" w:rsidP="00B66FEC">
            <w:pPr>
              <w:jc w:val="right"/>
              <w:rPr>
                <w:sz w:val="16"/>
              </w:rPr>
            </w:pPr>
            <w:r w:rsidRPr="00922F5E">
              <w:rPr>
                <w:sz w:val="16"/>
              </w:rPr>
              <w:t>0.00</w:t>
            </w:r>
          </w:p>
        </w:tc>
        <w:tc>
          <w:tcPr>
            <w:tcW w:w="1260" w:type="dxa"/>
          </w:tcPr>
          <w:p w:rsidR="00DF6B49" w:rsidRPr="00922F5E" w:rsidRDefault="007626FC" w:rsidP="00B66FEC">
            <w:pPr>
              <w:jc w:val="right"/>
              <w:rPr>
                <w:sz w:val="16"/>
              </w:rPr>
            </w:pPr>
            <w:r w:rsidRPr="00922F5E">
              <w:rPr>
                <w:sz w:val="16"/>
              </w:rPr>
              <w:t>80,000.00</w:t>
            </w:r>
          </w:p>
        </w:tc>
        <w:tc>
          <w:tcPr>
            <w:tcW w:w="1530" w:type="dxa"/>
          </w:tcPr>
          <w:p w:rsidR="00DF6B49" w:rsidRPr="00922F5E" w:rsidRDefault="007626FC" w:rsidP="00B66FEC">
            <w:pPr>
              <w:jc w:val="right"/>
              <w:rPr>
                <w:sz w:val="16"/>
              </w:rPr>
            </w:pPr>
            <w:r w:rsidRPr="00922F5E">
              <w:rPr>
                <w:sz w:val="16"/>
              </w:rPr>
              <w:t>80,000.00</w:t>
            </w:r>
          </w:p>
        </w:tc>
      </w:tr>
      <w:tr w:rsidR="00DF6B49" w:rsidTr="00B66FEC">
        <w:tc>
          <w:tcPr>
            <w:tcW w:w="895" w:type="dxa"/>
          </w:tcPr>
          <w:p w:rsidR="00DF6B49" w:rsidRDefault="00DF6B49" w:rsidP="00B66FEC">
            <w:pPr>
              <w:jc w:val="right"/>
              <w:rPr>
                <w:sz w:val="16"/>
              </w:rPr>
            </w:pPr>
          </w:p>
        </w:tc>
        <w:tc>
          <w:tcPr>
            <w:tcW w:w="2340" w:type="dxa"/>
          </w:tcPr>
          <w:p w:rsidR="00DF6B49" w:rsidRDefault="005A7E99" w:rsidP="00B66FEC">
            <w:pPr>
              <w:jc w:val="right"/>
              <w:rPr>
                <w:sz w:val="16"/>
              </w:rPr>
            </w:pPr>
            <w:r>
              <w:rPr>
                <w:sz w:val="16"/>
              </w:rPr>
              <w:t>Sub Total</w:t>
            </w:r>
          </w:p>
        </w:tc>
        <w:tc>
          <w:tcPr>
            <w:tcW w:w="990" w:type="dxa"/>
          </w:tcPr>
          <w:p w:rsidR="00DF6B49" w:rsidRPr="0012618A" w:rsidRDefault="00F41F81" w:rsidP="00B66FEC">
            <w:pPr>
              <w:jc w:val="right"/>
              <w:rPr>
                <w:sz w:val="16"/>
              </w:rPr>
            </w:pPr>
            <w:r>
              <w:rPr>
                <w:sz w:val="16"/>
              </w:rPr>
              <w:t>0.00</w:t>
            </w:r>
          </w:p>
        </w:tc>
        <w:tc>
          <w:tcPr>
            <w:tcW w:w="1080" w:type="dxa"/>
          </w:tcPr>
          <w:p w:rsidR="00DF6B49" w:rsidRPr="0012618A" w:rsidRDefault="00F41F81" w:rsidP="00B66FEC">
            <w:pPr>
              <w:jc w:val="right"/>
              <w:rPr>
                <w:sz w:val="16"/>
              </w:rPr>
            </w:pPr>
            <w:r>
              <w:rPr>
                <w:sz w:val="16"/>
              </w:rPr>
              <w:t>0.00</w:t>
            </w:r>
          </w:p>
        </w:tc>
        <w:tc>
          <w:tcPr>
            <w:tcW w:w="1260" w:type="dxa"/>
          </w:tcPr>
          <w:p w:rsidR="00DF6B49" w:rsidRPr="0012618A" w:rsidRDefault="00DF6B49" w:rsidP="00B66FEC">
            <w:pPr>
              <w:jc w:val="right"/>
              <w:rPr>
                <w:sz w:val="16"/>
              </w:rPr>
            </w:pPr>
          </w:p>
        </w:tc>
        <w:tc>
          <w:tcPr>
            <w:tcW w:w="1530" w:type="dxa"/>
          </w:tcPr>
          <w:p w:rsidR="00DF6B49" w:rsidRPr="0012618A" w:rsidRDefault="00DF6B49" w:rsidP="00B66FEC">
            <w:pPr>
              <w:jc w:val="right"/>
              <w:rPr>
                <w:sz w:val="16"/>
              </w:rPr>
            </w:pPr>
          </w:p>
        </w:tc>
      </w:tr>
      <w:tr w:rsidR="007626FC" w:rsidTr="003303AB">
        <w:tc>
          <w:tcPr>
            <w:tcW w:w="8095" w:type="dxa"/>
            <w:gridSpan w:val="6"/>
          </w:tcPr>
          <w:p w:rsidR="007626FC" w:rsidRDefault="007626FC" w:rsidP="00B66FEC">
            <w:pPr>
              <w:jc w:val="right"/>
              <w:rPr>
                <w:sz w:val="16"/>
              </w:rPr>
            </w:pPr>
          </w:p>
        </w:tc>
      </w:tr>
      <w:tr w:rsidR="005A7E99" w:rsidTr="00B66FEC">
        <w:tc>
          <w:tcPr>
            <w:tcW w:w="3235" w:type="dxa"/>
            <w:gridSpan w:val="2"/>
          </w:tcPr>
          <w:p w:rsidR="005A7E99" w:rsidRDefault="005A7E99" w:rsidP="00B66FEC">
            <w:pPr>
              <w:jc w:val="right"/>
              <w:rPr>
                <w:sz w:val="16"/>
              </w:rPr>
            </w:pPr>
            <w:r>
              <w:rPr>
                <w:sz w:val="16"/>
              </w:rPr>
              <w:t>Ministry Administrator</w:t>
            </w:r>
          </w:p>
        </w:tc>
        <w:tc>
          <w:tcPr>
            <w:tcW w:w="990" w:type="dxa"/>
          </w:tcPr>
          <w:p w:rsidR="005A7E99" w:rsidRPr="0012618A" w:rsidRDefault="005A7E99" w:rsidP="00B66FEC">
            <w:pPr>
              <w:jc w:val="right"/>
              <w:rPr>
                <w:sz w:val="16"/>
              </w:rPr>
            </w:pPr>
          </w:p>
        </w:tc>
        <w:tc>
          <w:tcPr>
            <w:tcW w:w="1080" w:type="dxa"/>
          </w:tcPr>
          <w:p w:rsidR="005A7E99" w:rsidRPr="0012618A" w:rsidRDefault="005A7E99" w:rsidP="00B66FEC">
            <w:pPr>
              <w:jc w:val="right"/>
              <w:rPr>
                <w:sz w:val="16"/>
              </w:rPr>
            </w:pPr>
          </w:p>
        </w:tc>
        <w:tc>
          <w:tcPr>
            <w:tcW w:w="1260" w:type="dxa"/>
          </w:tcPr>
          <w:p w:rsidR="005A7E99" w:rsidRDefault="005A7E99" w:rsidP="00B66FEC">
            <w:pPr>
              <w:jc w:val="right"/>
              <w:rPr>
                <w:sz w:val="16"/>
              </w:rPr>
            </w:pPr>
          </w:p>
        </w:tc>
        <w:tc>
          <w:tcPr>
            <w:tcW w:w="1530" w:type="dxa"/>
          </w:tcPr>
          <w:p w:rsidR="005A7E99" w:rsidRDefault="005A7E99" w:rsidP="00B66FEC">
            <w:pPr>
              <w:jc w:val="right"/>
              <w:rPr>
                <w:sz w:val="16"/>
              </w:rPr>
            </w:pPr>
          </w:p>
        </w:tc>
      </w:tr>
      <w:tr w:rsidR="00DF6B49" w:rsidTr="00B66FEC">
        <w:tc>
          <w:tcPr>
            <w:tcW w:w="895" w:type="dxa"/>
          </w:tcPr>
          <w:p w:rsidR="00DF6B49" w:rsidRDefault="005A7E99" w:rsidP="00B66FEC">
            <w:pPr>
              <w:jc w:val="right"/>
              <w:rPr>
                <w:sz w:val="16"/>
              </w:rPr>
            </w:pPr>
            <w:r>
              <w:rPr>
                <w:sz w:val="16"/>
              </w:rPr>
              <w:t>EX 8200</w:t>
            </w:r>
          </w:p>
        </w:tc>
        <w:tc>
          <w:tcPr>
            <w:tcW w:w="2340" w:type="dxa"/>
          </w:tcPr>
          <w:p w:rsidR="00DF6B49" w:rsidRDefault="005A7E99" w:rsidP="00B66FEC">
            <w:pPr>
              <w:jc w:val="right"/>
              <w:rPr>
                <w:sz w:val="16"/>
              </w:rPr>
            </w:pPr>
            <w:r>
              <w:rPr>
                <w:sz w:val="16"/>
              </w:rPr>
              <w:t>Salary &amp; Reduction</w:t>
            </w:r>
          </w:p>
        </w:tc>
        <w:tc>
          <w:tcPr>
            <w:tcW w:w="990" w:type="dxa"/>
          </w:tcPr>
          <w:p w:rsidR="00DF6B49" w:rsidRPr="0012618A" w:rsidRDefault="007626FC" w:rsidP="00B66FEC">
            <w:pPr>
              <w:jc w:val="right"/>
              <w:rPr>
                <w:sz w:val="16"/>
              </w:rPr>
            </w:pPr>
            <w:r>
              <w:rPr>
                <w:sz w:val="16"/>
              </w:rPr>
              <w:t>2,616.08</w:t>
            </w:r>
          </w:p>
        </w:tc>
        <w:tc>
          <w:tcPr>
            <w:tcW w:w="1080" w:type="dxa"/>
          </w:tcPr>
          <w:p w:rsidR="00DF6B49" w:rsidRPr="0012618A" w:rsidRDefault="00030537" w:rsidP="00B66FEC">
            <w:pPr>
              <w:jc w:val="right"/>
              <w:rPr>
                <w:sz w:val="16"/>
              </w:rPr>
            </w:pPr>
            <w:r>
              <w:rPr>
                <w:sz w:val="16"/>
              </w:rPr>
              <w:t>31,392.96</w:t>
            </w:r>
          </w:p>
        </w:tc>
        <w:tc>
          <w:tcPr>
            <w:tcW w:w="1260" w:type="dxa"/>
          </w:tcPr>
          <w:p w:rsidR="00DF6B49" w:rsidRDefault="005A7E99" w:rsidP="00B66FEC">
            <w:pPr>
              <w:jc w:val="right"/>
              <w:rPr>
                <w:sz w:val="16"/>
              </w:rPr>
            </w:pPr>
            <w:r>
              <w:rPr>
                <w:sz w:val="16"/>
              </w:rPr>
              <w:t>31,393.00</w:t>
            </w:r>
          </w:p>
        </w:tc>
        <w:tc>
          <w:tcPr>
            <w:tcW w:w="1530" w:type="dxa"/>
          </w:tcPr>
          <w:p w:rsidR="00DF6B49" w:rsidRDefault="005A7E99" w:rsidP="00B66FEC">
            <w:pPr>
              <w:jc w:val="right"/>
              <w:rPr>
                <w:sz w:val="16"/>
              </w:rPr>
            </w:pPr>
            <w:r>
              <w:rPr>
                <w:sz w:val="16"/>
              </w:rPr>
              <w:t>32,021.00</w:t>
            </w:r>
          </w:p>
        </w:tc>
      </w:tr>
      <w:tr w:rsidR="00DF6B49" w:rsidTr="00B66FEC">
        <w:tc>
          <w:tcPr>
            <w:tcW w:w="895" w:type="dxa"/>
          </w:tcPr>
          <w:p w:rsidR="00DF6B49" w:rsidRDefault="005A7E99" w:rsidP="00B66FEC">
            <w:pPr>
              <w:jc w:val="right"/>
              <w:rPr>
                <w:sz w:val="16"/>
              </w:rPr>
            </w:pPr>
            <w:r>
              <w:rPr>
                <w:sz w:val="16"/>
              </w:rPr>
              <w:t>EX 8030</w:t>
            </w:r>
          </w:p>
        </w:tc>
        <w:tc>
          <w:tcPr>
            <w:tcW w:w="2340" w:type="dxa"/>
          </w:tcPr>
          <w:p w:rsidR="00DF6B49" w:rsidRDefault="005A7E99" w:rsidP="00B66FEC">
            <w:pPr>
              <w:jc w:val="right"/>
              <w:rPr>
                <w:sz w:val="16"/>
              </w:rPr>
            </w:pPr>
            <w:r>
              <w:rPr>
                <w:sz w:val="16"/>
              </w:rPr>
              <w:t>Annuity</w:t>
            </w:r>
          </w:p>
        </w:tc>
        <w:tc>
          <w:tcPr>
            <w:tcW w:w="990" w:type="dxa"/>
          </w:tcPr>
          <w:p w:rsidR="00DF6B49" w:rsidRPr="0012618A" w:rsidRDefault="00030537" w:rsidP="00B66FEC">
            <w:pPr>
              <w:jc w:val="right"/>
              <w:rPr>
                <w:sz w:val="16"/>
              </w:rPr>
            </w:pPr>
            <w:r>
              <w:rPr>
                <w:sz w:val="16"/>
              </w:rPr>
              <w:t>261.58</w:t>
            </w:r>
          </w:p>
        </w:tc>
        <w:tc>
          <w:tcPr>
            <w:tcW w:w="1080" w:type="dxa"/>
          </w:tcPr>
          <w:p w:rsidR="00DF6B49" w:rsidRPr="0012618A" w:rsidRDefault="00030537" w:rsidP="00B66FEC">
            <w:pPr>
              <w:jc w:val="right"/>
              <w:rPr>
                <w:sz w:val="16"/>
              </w:rPr>
            </w:pPr>
            <w:r>
              <w:rPr>
                <w:sz w:val="16"/>
              </w:rPr>
              <w:t>3,138.96</w:t>
            </w:r>
          </w:p>
        </w:tc>
        <w:tc>
          <w:tcPr>
            <w:tcW w:w="1260" w:type="dxa"/>
          </w:tcPr>
          <w:p w:rsidR="00DF6B49" w:rsidRDefault="005A7E99" w:rsidP="00B66FEC">
            <w:pPr>
              <w:jc w:val="right"/>
              <w:rPr>
                <w:sz w:val="16"/>
              </w:rPr>
            </w:pPr>
            <w:r>
              <w:rPr>
                <w:sz w:val="16"/>
              </w:rPr>
              <w:t>3,139.00</w:t>
            </w:r>
          </w:p>
        </w:tc>
        <w:tc>
          <w:tcPr>
            <w:tcW w:w="1530" w:type="dxa"/>
          </w:tcPr>
          <w:p w:rsidR="00DF6B49" w:rsidRDefault="005A7E99" w:rsidP="00B66FEC">
            <w:pPr>
              <w:jc w:val="right"/>
              <w:rPr>
                <w:sz w:val="16"/>
              </w:rPr>
            </w:pPr>
            <w:r>
              <w:rPr>
                <w:sz w:val="16"/>
              </w:rPr>
              <w:t>3,202.00</w:t>
            </w:r>
          </w:p>
        </w:tc>
      </w:tr>
      <w:tr w:rsidR="00DF6B49" w:rsidTr="00B66FEC">
        <w:tc>
          <w:tcPr>
            <w:tcW w:w="895" w:type="dxa"/>
          </w:tcPr>
          <w:p w:rsidR="00DF6B49" w:rsidRDefault="005A7E99" w:rsidP="00B66FEC">
            <w:pPr>
              <w:jc w:val="right"/>
              <w:rPr>
                <w:sz w:val="16"/>
              </w:rPr>
            </w:pPr>
            <w:r>
              <w:rPr>
                <w:sz w:val="16"/>
              </w:rPr>
              <w:t>EX 2015</w:t>
            </w:r>
          </w:p>
        </w:tc>
        <w:tc>
          <w:tcPr>
            <w:tcW w:w="2340" w:type="dxa"/>
          </w:tcPr>
          <w:p w:rsidR="00DF6B49" w:rsidRDefault="005A7E99" w:rsidP="00B66FEC">
            <w:pPr>
              <w:jc w:val="right"/>
              <w:rPr>
                <w:sz w:val="16"/>
              </w:rPr>
            </w:pPr>
            <w:r>
              <w:rPr>
                <w:sz w:val="16"/>
              </w:rPr>
              <w:t>Social Security &amp; Medicare</w:t>
            </w:r>
          </w:p>
        </w:tc>
        <w:tc>
          <w:tcPr>
            <w:tcW w:w="990" w:type="dxa"/>
          </w:tcPr>
          <w:p w:rsidR="00DF6B49" w:rsidRPr="00030537" w:rsidRDefault="00030537" w:rsidP="00B66FEC">
            <w:pPr>
              <w:jc w:val="right"/>
              <w:rPr>
                <w:sz w:val="16"/>
              </w:rPr>
            </w:pPr>
            <w:r w:rsidRPr="00030537">
              <w:rPr>
                <w:sz w:val="16"/>
              </w:rPr>
              <w:t>200.13</w:t>
            </w:r>
          </w:p>
        </w:tc>
        <w:tc>
          <w:tcPr>
            <w:tcW w:w="1080" w:type="dxa"/>
          </w:tcPr>
          <w:p w:rsidR="00DF6B49" w:rsidRPr="00030537" w:rsidRDefault="00030537" w:rsidP="00B66FEC">
            <w:pPr>
              <w:jc w:val="right"/>
              <w:rPr>
                <w:sz w:val="16"/>
              </w:rPr>
            </w:pPr>
            <w:r>
              <w:rPr>
                <w:sz w:val="16"/>
              </w:rPr>
              <w:t>2,104.56</w:t>
            </w:r>
          </w:p>
        </w:tc>
        <w:tc>
          <w:tcPr>
            <w:tcW w:w="1260" w:type="dxa"/>
          </w:tcPr>
          <w:p w:rsidR="00DF6B49" w:rsidRPr="005A7E99" w:rsidRDefault="005A7E99" w:rsidP="00B66FEC">
            <w:pPr>
              <w:jc w:val="right"/>
              <w:rPr>
                <w:sz w:val="16"/>
              </w:rPr>
            </w:pPr>
            <w:r w:rsidRPr="005A7E99">
              <w:rPr>
                <w:sz w:val="16"/>
              </w:rPr>
              <w:t>2,402.00</w:t>
            </w:r>
          </w:p>
        </w:tc>
        <w:tc>
          <w:tcPr>
            <w:tcW w:w="1530" w:type="dxa"/>
          </w:tcPr>
          <w:p w:rsidR="00DF6B49" w:rsidRPr="005A7E99" w:rsidRDefault="005A7E99" w:rsidP="00B66FEC">
            <w:pPr>
              <w:jc w:val="right"/>
              <w:rPr>
                <w:sz w:val="16"/>
              </w:rPr>
            </w:pPr>
            <w:r w:rsidRPr="005A7E99">
              <w:rPr>
                <w:sz w:val="16"/>
              </w:rPr>
              <w:t>2,500.00</w:t>
            </w:r>
          </w:p>
        </w:tc>
      </w:tr>
      <w:tr w:rsidR="005A7E99" w:rsidTr="00B66FEC">
        <w:tc>
          <w:tcPr>
            <w:tcW w:w="895" w:type="dxa"/>
          </w:tcPr>
          <w:p w:rsidR="005A7E99" w:rsidRDefault="005A7E99" w:rsidP="00B66FEC">
            <w:pPr>
              <w:jc w:val="right"/>
              <w:rPr>
                <w:sz w:val="16"/>
              </w:rPr>
            </w:pPr>
            <w:r>
              <w:rPr>
                <w:sz w:val="16"/>
              </w:rPr>
              <w:t>EX 8230</w:t>
            </w:r>
          </w:p>
        </w:tc>
        <w:tc>
          <w:tcPr>
            <w:tcW w:w="2340" w:type="dxa"/>
          </w:tcPr>
          <w:p w:rsidR="005A7E99" w:rsidRDefault="005A7E99" w:rsidP="00B66FEC">
            <w:pPr>
              <w:jc w:val="right"/>
              <w:rPr>
                <w:sz w:val="16"/>
              </w:rPr>
            </w:pPr>
            <w:r>
              <w:rPr>
                <w:sz w:val="16"/>
              </w:rPr>
              <w:t>Health Insurance</w:t>
            </w:r>
          </w:p>
        </w:tc>
        <w:tc>
          <w:tcPr>
            <w:tcW w:w="990" w:type="dxa"/>
          </w:tcPr>
          <w:p w:rsidR="005A7E99" w:rsidRPr="00030537" w:rsidRDefault="00030537" w:rsidP="00B66FEC">
            <w:pPr>
              <w:jc w:val="right"/>
              <w:rPr>
                <w:sz w:val="16"/>
              </w:rPr>
            </w:pPr>
            <w:r w:rsidRPr="00030537">
              <w:rPr>
                <w:sz w:val="16"/>
              </w:rPr>
              <w:t>481.91</w:t>
            </w:r>
          </w:p>
        </w:tc>
        <w:tc>
          <w:tcPr>
            <w:tcW w:w="1080" w:type="dxa"/>
          </w:tcPr>
          <w:p w:rsidR="005A7E99" w:rsidRPr="00030537" w:rsidRDefault="00030537" w:rsidP="00B66FEC">
            <w:pPr>
              <w:jc w:val="right"/>
              <w:rPr>
                <w:sz w:val="16"/>
              </w:rPr>
            </w:pPr>
            <w:r>
              <w:rPr>
                <w:sz w:val="16"/>
              </w:rPr>
              <w:t>6,236.31</w:t>
            </w:r>
          </w:p>
        </w:tc>
        <w:tc>
          <w:tcPr>
            <w:tcW w:w="1260" w:type="dxa"/>
          </w:tcPr>
          <w:p w:rsidR="005A7E99" w:rsidRPr="005A7E99" w:rsidRDefault="005A7E99" w:rsidP="00B66FEC">
            <w:pPr>
              <w:jc w:val="right"/>
              <w:rPr>
                <w:sz w:val="16"/>
              </w:rPr>
            </w:pPr>
            <w:r>
              <w:rPr>
                <w:sz w:val="16"/>
              </w:rPr>
              <w:t>6,000.00</w:t>
            </w:r>
          </w:p>
        </w:tc>
        <w:tc>
          <w:tcPr>
            <w:tcW w:w="1530" w:type="dxa"/>
          </w:tcPr>
          <w:p w:rsidR="005A7E99" w:rsidRPr="005A7E99" w:rsidRDefault="005A7E99" w:rsidP="00B66FEC">
            <w:pPr>
              <w:jc w:val="right"/>
              <w:rPr>
                <w:sz w:val="16"/>
              </w:rPr>
            </w:pPr>
            <w:r>
              <w:rPr>
                <w:sz w:val="16"/>
              </w:rPr>
              <w:t>6,000.00</w:t>
            </w:r>
          </w:p>
        </w:tc>
      </w:tr>
      <w:tr w:rsidR="005A7E99" w:rsidTr="00B66FEC">
        <w:tc>
          <w:tcPr>
            <w:tcW w:w="895" w:type="dxa"/>
          </w:tcPr>
          <w:p w:rsidR="005A7E99" w:rsidRDefault="005A7E99" w:rsidP="00B66FEC">
            <w:pPr>
              <w:jc w:val="right"/>
              <w:rPr>
                <w:sz w:val="16"/>
              </w:rPr>
            </w:pPr>
            <w:r>
              <w:rPr>
                <w:sz w:val="16"/>
              </w:rPr>
              <w:t>EX 8900</w:t>
            </w:r>
          </w:p>
        </w:tc>
        <w:tc>
          <w:tcPr>
            <w:tcW w:w="2340" w:type="dxa"/>
          </w:tcPr>
          <w:p w:rsidR="005A7E99" w:rsidRDefault="005A7E99" w:rsidP="00B66FEC">
            <w:pPr>
              <w:jc w:val="right"/>
              <w:rPr>
                <w:sz w:val="16"/>
              </w:rPr>
            </w:pPr>
            <w:r>
              <w:rPr>
                <w:sz w:val="16"/>
              </w:rPr>
              <w:t>Christmas Gift</w:t>
            </w:r>
          </w:p>
        </w:tc>
        <w:tc>
          <w:tcPr>
            <w:tcW w:w="990" w:type="dxa"/>
          </w:tcPr>
          <w:p w:rsidR="005A7E99" w:rsidRPr="00922F5E" w:rsidRDefault="00030537" w:rsidP="00B66FEC">
            <w:pPr>
              <w:jc w:val="right"/>
              <w:rPr>
                <w:sz w:val="16"/>
              </w:rPr>
            </w:pPr>
            <w:r w:rsidRPr="00922F5E">
              <w:rPr>
                <w:sz w:val="16"/>
              </w:rPr>
              <w:t>0.00</w:t>
            </w:r>
          </w:p>
        </w:tc>
        <w:tc>
          <w:tcPr>
            <w:tcW w:w="1080" w:type="dxa"/>
          </w:tcPr>
          <w:p w:rsidR="005A7E99" w:rsidRPr="00922F5E" w:rsidRDefault="00030537" w:rsidP="00B66FEC">
            <w:pPr>
              <w:jc w:val="right"/>
              <w:rPr>
                <w:sz w:val="16"/>
              </w:rPr>
            </w:pPr>
            <w:r w:rsidRPr="00922F5E">
              <w:rPr>
                <w:sz w:val="16"/>
              </w:rPr>
              <w:t>650.00</w:t>
            </w:r>
          </w:p>
        </w:tc>
        <w:tc>
          <w:tcPr>
            <w:tcW w:w="1260" w:type="dxa"/>
          </w:tcPr>
          <w:p w:rsidR="005A7E99" w:rsidRPr="00922F5E" w:rsidRDefault="005A7E99" w:rsidP="00B66FEC">
            <w:pPr>
              <w:jc w:val="right"/>
              <w:rPr>
                <w:sz w:val="16"/>
              </w:rPr>
            </w:pPr>
            <w:r w:rsidRPr="00922F5E">
              <w:rPr>
                <w:sz w:val="16"/>
              </w:rPr>
              <w:t>650.00</w:t>
            </w:r>
          </w:p>
        </w:tc>
        <w:tc>
          <w:tcPr>
            <w:tcW w:w="1530" w:type="dxa"/>
          </w:tcPr>
          <w:p w:rsidR="005A7E99" w:rsidRPr="00922F5E" w:rsidRDefault="005A7E99" w:rsidP="00B66FEC">
            <w:pPr>
              <w:jc w:val="right"/>
              <w:rPr>
                <w:sz w:val="16"/>
              </w:rPr>
            </w:pPr>
            <w:r w:rsidRPr="00922F5E">
              <w:rPr>
                <w:sz w:val="16"/>
              </w:rPr>
              <w:t>664.00</w:t>
            </w:r>
          </w:p>
        </w:tc>
      </w:tr>
      <w:tr w:rsidR="005A7E99" w:rsidTr="00B66FEC">
        <w:tc>
          <w:tcPr>
            <w:tcW w:w="895" w:type="dxa"/>
          </w:tcPr>
          <w:p w:rsidR="005A7E99" w:rsidRDefault="005A7E99" w:rsidP="00B66FEC">
            <w:pPr>
              <w:jc w:val="right"/>
              <w:rPr>
                <w:sz w:val="16"/>
              </w:rPr>
            </w:pPr>
          </w:p>
        </w:tc>
        <w:tc>
          <w:tcPr>
            <w:tcW w:w="2340" w:type="dxa"/>
          </w:tcPr>
          <w:p w:rsidR="005A7E99" w:rsidRDefault="005A7E99" w:rsidP="00B66FEC">
            <w:pPr>
              <w:jc w:val="right"/>
              <w:rPr>
                <w:sz w:val="16"/>
              </w:rPr>
            </w:pPr>
            <w:r>
              <w:rPr>
                <w:sz w:val="16"/>
              </w:rPr>
              <w:t>Sub Total</w:t>
            </w:r>
          </w:p>
        </w:tc>
        <w:tc>
          <w:tcPr>
            <w:tcW w:w="990" w:type="dxa"/>
          </w:tcPr>
          <w:p w:rsidR="005A7E99" w:rsidRPr="00F41F81" w:rsidRDefault="00F41F81" w:rsidP="00B66FEC">
            <w:pPr>
              <w:jc w:val="right"/>
              <w:rPr>
                <w:sz w:val="16"/>
              </w:rPr>
            </w:pPr>
            <w:r>
              <w:rPr>
                <w:sz w:val="16"/>
              </w:rPr>
              <w:t>3,559.70</w:t>
            </w:r>
          </w:p>
        </w:tc>
        <w:tc>
          <w:tcPr>
            <w:tcW w:w="1080" w:type="dxa"/>
          </w:tcPr>
          <w:p w:rsidR="005A7E99" w:rsidRPr="00F41F81" w:rsidRDefault="00F41F81" w:rsidP="00B66FEC">
            <w:pPr>
              <w:jc w:val="right"/>
              <w:rPr>
                <w:sz w:val="16"/>
              </w:rPr>
            </w:pPr>
            <w:r>
              <w:rPr>
                <w:sz w:val="16"/>
              </w:rPr>
              <w:t>43,522.79</w:t>
            </w:r>
          </w:p>
        </w:tc>
        <w:tc>
          <w:tcPr>
            <w:tcW w:w="1260" w:type="dxa"/>
          </w:tcPr>
          <w:p w:rsidR="005A7E99" w:rsidRPr="005A7E99" w:rsidRDefault="00813749" w:rsidP="00B66FEC">
            <w:pPr>
              <w:jc w:val="right"/>
              <w:rPr>
                <w:sz w:val="16"/>
              </w:rPr>
            </w:pPr>
            <w:r>
              <w:rPr>
                <w:sz w:val="16"/>
              </w:rPr>
              <w:t>43,584.00</w:t>
            </w:r>
          </w:p>
        </w:tc>
        <w:tc>
          <w:tcPr>
            <w:tcW w:w="1530" w:type="dxa"/>
          </w:tcPr>
          <w:p w:rsidR="005A7E99" w:rsidRPr="005A7E99" w:rsidRDefault="00813749" w:rsidP="00B66FEC">
            <w:pPr>
              <w:jc w:val="right"/>
              <w:rPr>
                <w:sz w:val="16"/>
              </w:rPr>
            </w:pPr>
            <w:r>
              <w:rPr>
                <w:sz w:val="16"/>
              </w:rPr>
              <w:t>44,387.00</w:t>
            </w:r>
          </w:p>
        </w:tc>
      </w:tr>
      <w:tr w:rsidR="005A7E99" w:rsidTr="00B66FEC">
        <w:tc>
          <w:tcPr>
            <w:tcW w:w="8095" w:type="dxa"/>
            <w:gridSpan w:val="6"/>
          </w:tcPr>
          <w:p w:rsidR="005A7E99" w:rsidRPr="005A7E99" w:rsidRDefault="005A7E99" w:rsidP="00B66FEC">
            <w:pPr>
              <w:jc w:val="right"/>
              <w:rPr>
                <w:sz w:val="16"/>
              </w:rPr>
            </w:pPr>
          </w:p>
        </w:tc>
      </w:tr>
      <w:tr w:rsidR="005A7E99" w:rsidTr="00B66FEC">
        <w:tc>
          <w:tcPr>
            <w:tcW w:w="895" w:type="dxa"/>
          </w:tcPr>
          <w:p w:rsidR="005A7E99" w:rsidRDefault="005A7E99" w:rsidP="00B66FEC">
            <w:pPr>
              <w:jc w:val="right"/>
              <w:rPr>
                <w:sz w:val="16"/>
              </w:rPr>
            </w:pPr>
          </w:p>
        </w:tc>
        <w:tc>
          <w:tcPr>
            <w:tcW w:w="2340" w:type="dxa"/>
          </w:tcPr>
          <w:p w:rsidR="005A7E99" w:rsidRDefault="005A7E99" w:rsidP="00B66FEC">
            <w:pPr>
              <w:jc w:val="right"/>
              <w:rPr>
                <w:sz w:val="16"/>
              </w:rPr>
            </w:pPr>
            <w:r>
              <w:rPr>
                <w:sz w:val="16"/>
              </w:rPr>
              <w:t>Staff Travel &amp; Business Expenses</w:t>
            </w:r>
          </w:p>
        </w:tc>
        <w:tc>
          <w:tcPr>
            <w:tcW w:w="990" w:type="dxa"/>
          </w:tcPr>
          <w:p w:rsidR="005A7E99" w:rsidRPr="00DE32CB" w:rsidRDefault="005A7E99" w:rsidP="00B66FEC">
            <w:pPr>
              <w:jc w:val="right"/>
              <w:rPr>
                <w:sz w:val="16"/>
                <w:u w:val="single"/>
              </w:rPr>
            </w:pPr>
          </w:p>
        </w:tc>
        <w:tc>
          <w:tcPr>
            <w:tcW w:w="1080" w:type="dxa"/>
          </w:tcPr>
          <w:p w:rsidR="005A7E99" w:rsidRPr="00DE32CB" w:rsidRDefault="005A7E99" w:rsidP="00B66FEC">
            <w:pPr>
              <w:jc w:val="right"/>
              <w:rPr>
                <w:sz w:val="16"/>
                <w:u w:val="single"/>
              </w:rPr>
            </w:pPr>
          </w:p>
        </w:tc>
        <w:tc>
          <w:tcPr>
            <w:tcW w:w="1260" w:type="dxa"/>
          </w:tcPr>
          <w:p w:rsidR="005A7E99" w:rsidRPr="005A7E99" w:rsidRDefault="005A7E99" w:rsidP="00B66FEC">
            <w:pPr>
              <w:jc w:val="right"/>
              <w:rPr>
                <w:sz w:val="16"/>
              </w:rPr>
            </w:pPr>
          </w:p>
        </w:tc>
        <w:tc>
          <w:tcPr>
            <w:tcW w:w="1530" w:type="dxa"/>
          </w:tcPr>
          <w:p w:rsidR="005A7E99" w:rsidRPr="005A7E99" w:rsidRDefault="005A7E99" w:rsidP="00B66FEC">
            <w:pPr>
              <w:jc w:val="right"/>
              <w:rPr>
                <w:sz w:val="16"/>
              </w:rPr>
            </w:pPr>
          </w:p>
        </w:tc>
      </w:tr>
      <w:tr w:rsidR="005A7E99" w:rsidTr="00B66FEC">
        <w:tc>
          <w:tcPr>
            <w:tcW w:w="895" w:type="dxa"/>
          </w:tcPr>
          <w:p w:rsidR="005A7E99" w:rsidRDefault="005A7E99" w:rsidP="00B66FEC">
            <w:pPr>
              <w:jc w:val="right"/>
              <w:rPr>
                <w:sz w:val="16"/>
              </w:rPr>
            </w:pPr>
            <w:r>
              <w:rPr>
                <w:sz w:val="16"/>
              </w:rPr>
              <w:t>EX 8910</w:t>
            </w:r>
          </w:p>
        </w:tc>
        <w:tc>
          <w:tcPr>
            <w:tcW w:w="2340" w:type="dxa"/>
          </w:tcPr>
          <w:p w:rsidR="005A7E99" w:rsidRDefault="005A7E99" w:rsidP="00B66FEC">
            <w:pPr>
              <w:jc w:val="right"/>
              <w:rPr>
                <w:sz w:val="16"/>
              </w:rPr>
            </w:pPr>
            <w:r>
              <w:rPr>
                <w:sz w:val="16"/>
              </w:rPr>
              <w:t>AMS</w:t>
            </w:r>
          </w:p>
        </w:tc>
        <w:tc>
          <w:tcPr>
            <w:tcW w:w="990" w:type="dxa"/>
          </w:tcPr>
          <w:p w:rsidR="005A7E99" w:rsidRPr="00030537" w:rsidRDefault="00030537" w:rsidP="00B66FEC">
            <w:pPr>
              <w:jc w:val="right"/>
              <w:rPr>
                <w:sz w:val="16"/>
              </w:rPr>
            </w:pPr>
            <w:r w:rsidRPr="00030537">
              <w:rPr>
                <w:sz w:val="16"/>
              </w:rPr>
              <w:t>0.00</w:t>
            </w:r>
          </w:p>
        </w:tc>
        <w:tc>
          <w:tcPr>
            <w:tcW w:w="1080" w:type="dxa"/>
          </w:tcPr>
          <w:p w:rsidR="005A7E99" w:rsidRPr="00030537" w:rsidRDefault="00030537" w:rsidP="00B66FEC">
            <w:pPr>
              <w:jc w:val="right"/>
              <w:rPr>
                <w:sz w:val="16"/>
              </w:rPr>
            </w:pPr>
            <w:r>
              <w:rPr>
                <w:sz w:val="16"/>
              </w:rPr>
              <w:t>0.00</w:t>
            </w:r>
          </w:p>
        </w:tc>
        <w:tc>
          <w:tcPr>
            <w:tcW w:w="1260" w:type="dxa"/>
          </w:tcPr>
          <w:p w:rsidR="005A7E99" w:rsidRPr="005A7E99" w:rsidRDefault="005A7E99" w:rsidP="00B66FEC">
            <w:pPr>
              <w:jc w:val="right"/>
              <w:rPr>
                <w:sz w:val="16"/>
              </w:rPr>
            </w:pPr>
            <w:r>
              <w:rPr>
                <w:sz w:val="16"/>
              </w:rPr>
              <w:t>0.00</w:t>
            </w:r>
          </w:p>
        </w:tc>
        <w:tc>
          <w:tcPr>
            <w:tcW w:w="1530" w:type="dxa"/>
          </w:tcPr>
          <w:p w:rsidR="005A7E99" w:rsidRPr="005A7E99" w:rsidRDefault="005A7E99" w:rsidP="00B66FEC">
            <w:pPr>
              <w:jc w:val="right"/>
              <w:rPr>
                <w:sz w:val="16"/>
              </w:rPr>
            </w:pPr>
            <w:r>
              <w:rPr>
                <w:sz w:val="16"/>
              </w:rPr>
              <w:t>3,500.00</w:t>
            </w:r>
          </w:p>
        </w:tc>
      </w:tr>
      <w:tr w:rsidR="005A7E99" w:rsidTr="00B66FEC">
        <w:tc>
          <w:tcPr>
            <w:tcW w:w="895" w:type="dxa"/>
          </w:tcPr>
          <w:p w:rsidR="005A7E99" w:rsidRDefault="005A7E99" w:rsidP="00B66FEC">
            <w:pPr>
              <w:jc w:val="right"/>
              <w:rPr>
                <w:sz w:val="16"/>
              </w:rPr>
            </w:pPr>
            <w:r>
              <w:rPr>
                <w:sz w:val="16"/>
              </w:rPr>
              <w:t>EX 8920</w:t>
            </w:r>
          </w:p>
        </w:tc>
        <w:tc>
          <w:tcPr>
            <w:tcW w:w="2340" w:type="dxa"/>
          </w:tcPr>
          <w:p w:rsidR="005A7E99" w:rsidRDefault="005A7E99" w:rsidP="00B66FEC">
            <w:pPr>
              <w:jc w:val="right"/>
              <w:rPr>
                <w:sz w:val="16"/>
              </w:rPr>
            </w:pPr>
            <w:r>
              <w:rPr>
                <w:sz w:val="16"/>
              </w:rPr>
              <w:t>Min</w:t>
            </w:r>
            <w:r w:rsidR="00030537">
              <w:rPr>
                <w:sz w:val="16"/>
              </w:rPr>
              <w:t>.</w:t>
            </w:r>
            <w:r>
              <w:rPr>
                <w:sz w:val="16"/>
              </w:rPr>
              <w:t xml:space="preserve"> Administrator</w:t>
            </w:r>
            <w:r w:rsidR="00030537">
              <w:rPr>
                <w:sz w:val="16"/>
              </w:rPr>
              <w:t xml:space="preserve"> &amp; Interim</w:t>
            </w:r>
          </w:p>
        </w:tc>
        <w:tc>
          <w:tcPr>
            <w:tcW w:w="990" w:type="dxa"/>
          </w:tcPr>
          <w:p w:rsidR="005A7E99" w:rsidRPr="00922F5E" w:rsidRDefault="007374DB" w:rsidP="00B66FEC">
            <w:pPr>
              <w:jc w:val="right"/>
              <w:rPr>
                <w:sz w:val="16"/>
              </w:rPr>
            </w:pPr>
            <w:r w:rsidRPr="00922F5E">
              <w:rPr>
                <w:sz w:val="16"/>
              </w:rPr>
              <w:t>120.78</w:t>
            </w:r>
          </w:p>
        </w:tc>
        <w:tc>
          <w:tcPr>
            <w:tcW w:w="1080" w:type="dxa"/>
          </w:tcPr>
          <w:p w:rsidR="005A7E99" w:rsidRPr="00922F5E" w:rsidRDefault="007374DB" w:rsidP="00B66FEC">
            <w:pPr>
              <w:jc w:val="right"/>
              <w:rPr>
                <w:sz w:val="16"/>
              </w:rPr>
            </w:pPr>
            <w:r w:rsidRPr="00922F5E">
              <w:rPr>
                <w:sz w:val="16"/>
              </w:rPr>
              <w:t>1,630.00</w:t>
            </w:r>
          </w:p>
        </w:tc>
        <w:tc>
          <w:tcPr>
            <w:tcW w:w="1260" w:type="dxa"/>
          </w:tcPr>
          <w:p w:rsidR="005A7E99" w:rsidRPr="00922F5E" w:rsidRDefault="005A7E99" w:rsidP="00B66FEC">
            <w:pPr>
              <w:jc w:val="right"/>
              <w:rPr>
                <w:sz w:val="16"/>
              </w:rPr>
            </w:pPr>
            <w:r w:rsidRPr="00922F5E">
              <w:rPr>
                <w:sz w:val="16"/>
              </w:rPr>
              <w:t>250.00</w:t>
            </w:r>
          </w:p>
        </w:tc>
        <w:tc>
          <w:tcPr>
            <w:tcW w:w="1530" w:type="dxa"/>
          </w:tcPr>
          <w:p w:rsidR="005A7E99" w:rsidRPr="00922F5E" w:rsidRDefault="005A7E99" w:rsidP="00B66FEC">
            <w:pPr>
              <w:jc w:val="right"/>
              <w:rPr>
                <w:sz w:val="16"/>
              </w:rPr>
            </w:pPr>
            <w:r w:rsidRPr="00922F5E">
              <w:rPr>
                <w:sz w:val="16"/>
              </w:rPr>
              <w:t>400.00</w:t>
            </w:r>
          </w:p>
        </w:tc>
      </w:tr>
      <w:tr w:rsidR="00DF6B49" w:rsidTr="00B66FEC">
        <w:tc>
          <w:tcPr>
            <w:tcW w:w="3235" w:type="dxa"/>
            <w:gridSpan w:val="2"/>
          </w:tcPr>
          <w:p w:rsidR="00DF6B49" w:rsidRDefault="00813749" w:rsidP="00B66FEC">
            <w:pPr>
              <w:jc w:val="right"/>
              <w:rPr>
                <w:sz w:val="16"/>
              </w:rPr>
            </w:pPr>
            <w:r>
              <w:rPr>
                <w:sz w:val="16"/>
              </w:rPr>
              <w:t>Sub Total</w:t>
            </w:r>
          </w:p>
        </w:tc>
        <w:tc>
          <w:tcPr>
            <w:tcW w:w="990" w:type="dxa"/>
          </w:tcPr>
          <w:p w:rsidR="00DF6B49" w:rsidRPr="0012618A" w:rsidRDefault="007374DB" w:rsidP="00B66FEC">
            <w:pPr>
              <w:jc w:val="right"/>
              <w:rPr>
                <w:sz w:val="16"/>
              </w:rPr>
            </w:pPr>
            <w:r>
              <w:rPr>
                <w:sz w:val="16"/>
              </w:rPr>
              <w:t>120.78</w:t>
            </w:r>
          </w:p>
        </w:tc>
        <w:tc>
          <w:tcPr>
            <w:tcW w:w="1080" w:type="dxa"/>
          </w:tcPr>
          <w:p w:rsidR="00DF6B49" w:rsidRPr="0012618A" w:rsidRDefault="007374DB" w:rsidP="00B66FEC">
            <w:pPr>
              <w:jc w:val="right"/>
              <w:rPr>
                <w:sz w:val="16"/>
              </w:rPr>
            </w:pPr>
            <w:r>
              <w:rPr>
                <w:sz w:val="16"/>
              </w:rPr>
              <w:t>1,630.00</w:t>
            </w:r>
          </w:p>
        </w:tc>
        <w:tc>
          <w:tcPr>
            <w:tcW w:w="1260" w:type="dxa"/>
          </w:tcPr>
          <w:p w:rsidR="00DF6B49" w:rsidRDefault="00813749" w:rsidP="00B66FEC">
            <w:pPr>
              <w:jc w:val="right"/>
              <w:rPr>
                <w:sz w:val="16"/>
              </w:rPr>
            </w:pPr>
            <w:r>
              <w:rPr>
                <w:sz w:val="16"/>
              </w:rPr>
              <w:t>250.00</w:t>
            </w:r>
          </w:p>
        </w:tc>
        <w:tc>
          <w:tcPr>
            <w:tcW w:w="1530" w:type="dxa"/>
          </w:tcPr>
          <w:p w:rsidR="00DF6B49" w:rsidRDefault="00813749" w:rsidP="00B66FEC">
            <w:pPr>
              <w:jc w:val="right"/>
              <w:rPr>
                <w:sz w:val="16"/>
              </w:rPr>
            </w:pPr>
            <w:r>
              <w:rPr>
                <w:sz w:val="16"/>
              </w:rPr>
              <w:t>3,900.00</w:t>
            </w:r>
          </w:p>
        </w:tc>
      </w:tr>
      <w:tr w:rsidR="005A7E99" w:rsidTr="00B66FEC">
        <w:tc>
          <w:tcPr>
            <w:tcW w:w="3235" w:type="dxa"/>
            <w:gridSpan w:val="2"/>
          </w:tcPr>
          <w:p w:rsidR="005A7E99" w:rsidRDefault="005A7E99" w:rsidP="00B66FEC">
            <w:pPr>
              <w:jc w:val="right"/>
              <w:rPr>
                <w:sz w:val="16"/>
              </w:rPr>
            </w:pPr>
          </w:p>
        </w:tc>
        <w:tc>
          <w:tcPr>
            <w:tcW w:w="990" w:type="dxa"/>
          </w:tcPr>
          <w:p w:rsidR="005A7E99" w:rsidRPr="0012618A" w:rsidRDefault="005A7E99" w:rsidP="00B66FEC">
            <w:pPr>
              <w:jc w:val="right"/>
              <w:rPr>
                <w:sz w:val="16"/>
              </w:rPr>
            </w:pPr>
          </w:p>
        </w:tc>
        <w:tc>
          <w:tcPr>
            <w:tcW w:w="1080" w:type="dxa"/>
          </w:tcPr>
          <w:p w:rsidR="005A7E99" w:rsidRPr="0012618A" w:rsidRDefault="005A7E99" w:rsidP="00B66FEC">
            <w:pPr>
              <w:jc w:val="right"/>
              <w:rPr>
                <w:sz w:val="16"/>
              </w:rPr>
            </w:pPr>
          </w:p>
        </w:tc>
        <w:tc>
          <w:tcPr>
            <w:tcW w:w="1260" w:type="dxa"/>
          </w:tcPr>
          <w:p w:rsidR="005A7E99" w:rsidRDefault="005A7E99" w:rsidP="00B66FEC">
            <w:pPr>
              <w:jc w:val="right"/>
              <w:rPr>
                <w:sz w:val="16"/>
              </w:rPr>
            </w:pPr>
          </w:p>
        </w:tc>
        <w:tc>
          <w:tcPr>
            <w:tcW w:w="1530" w:type="dxa"/>
          </w:tcPr>
          <w:p w:rsidR="005A7E99" w:rsidRDefault="005A7E99" w:rsidP="00B66FEC">
            <w:pPr>
              <w:jc w:val="right"/>
              <w:rPr>
                <w:sz w:val="16"/>
              </w:rPr>
            </w:pPr>
          </w:p>
        </w:tc>
      </w:tr>
      <w:tr w:rsidR="007C437D" w:rsidTr="007C437D">
        <w:tc>
          <w:tcPr>
            <w:tcW w:w="895" w:type="dxa"/>
          </w:tcPr>
          <w:p w:rsidR="007C437D" w:rsidRDefault="007C437D" w:rsidP="00B66FEC">
            <w:pPr>
              <w:jc w:val="right"/>
              <w:rPr>
                <w:sz w:val="16"/>
              </w:rPr>
            </w:pPr>
            <w:r>
              <w:rPr>
                <w:sz w:val="16"/>
              </w:rPr>
              <w:t>EX 7020</w:t>
            </w:r>
          </w:p>
        </w:tc>
        <w:tc>
          <w:tcPr>
            <w:tcW w:w="2340" w:type="dxa"/>
          </w:tcPr>
          <w:p w:rsidR="007C437D" w:rsidRDefault="007C437D" w:rsidP="00B66FEC">
            <w:pPr>
              <w:jc w:val="right"/>
              <w:rPr>
                <w:sz w:val="16"/>
              </w:rPr>
            </w:pPr>
            <w:r>
              <w:rPr>
                <w:sz w:val="16"/>
              </w:rPr>
              <w:t>Clerks Fee</w:t>
            </w:r>
          </w:p>
        </w:tc>
        <w:tc>
          <w:tcPr>
            <w:tcW w:w="990" w:type="dxa"/>
          </w:tcPr>
          <w:p w:rsidR="007C437D" w:rsidRPr="0012618A" w:rsidRDefault="007374DB" w:rsidP="00B66FEC">
            <w:pPr>
              <w:jc w:val="right"/>
              <w:rPr>
                <w:sz w:val="16"/>
              </w:rPr>
            </w:pPr>
            <w:r>
              <w:rPr>
                <w:sz w:val="16"/>
              </w:rPr>
              <w:t>0.00</w:t>
            </w:r>
          </w:p>
        </w:tc>
        <w:tc>
          <w:tcPr>
            <w:tcW w:w="1080" w:type="dxa"/>
          </w:tcPr>
          <w:p w:rsidR="007C437D" w:rsidRPr="0012618A" w:rsidRDefault="007374DB" w:rsidP="00B66FEC">
            <w:pPr>
              <w:jc w:val="right"/>
              <w:rPr>
                <w:sz w:val="16"/>
              </w:rPr>
            </w:pPr>
            <w:r>
              <w:rPr>
                <w:sz w:val="16"/>
              </w:rPr>
              <w:t>150.00</w:t>
            </w:r>
          </w:p>
        </w:tc>
        <w:tc>
          <w:tcPr>
            <w:tcW w:w="1260" w:type="dxa"/>
          </w:tcPr>
          <w:p w:rsidR="007C437D" w:rsidRDefault="007C437D" w:rsidP="00B66FEC">
            <w:pPr>
              <w:jc w:val="right"/>
              <w:rPr>
                <w:sz w:val="16"/>
              </w:rPr>
            </w:pPr>
            <w:r>
              <w:rPr>
                <w:sz w:val="16"/>
              </w:rPr>
              <w:t>150.00</w:t>
            </w:r>
          </w:p>
        </w:tc>
        <w:tc>
          <w:tcPr>
            <w:tcW w:w="1530" w:type="dxa"/>
          </w:tcPr>
          <w:p w:rsidR="007C437D" w:rsidRDefault="007C437D" w:rsidP="00B66FEC">
            <w:pPr>
              <w:jc w:val="right"/>
              <w:rPr>
                <w:sz w:val="16"/>
              </w:rPr>
            </w:pPr>
            <w:r>
              <w:rPr>
                <w:sz w:val="16"/>
              </w:rPr>
              <w:t>150.00</w:t>
            </w:r>
          </w:p>
        </w:tc>
      </w:tr>
      <w:tr w:rsidR="007C437D" w:rsidTr="007C437D">
        <w:tc>
          <w:tcPr>
            <w:tcW w:w="895" w:type="dxa"/>
          </w:tcPr>
          <w:p w:rsidR="007C437D" w:rsidRDefault="007C437D" w:rsidP="00B66FEC">
            <w:pPr>
              <w:jc w:val="right"/>
              <w:rPr>
                <w:sz w:val="16"/>
              </w:rPr>
            </w:pPr>
            <w:r>
              <w:rPr>
                <w:sz w:val="16"/>
              </w:rPr>
              <w:t>EX 8310</w:t>
            </w:r>
          </w:p>
        </w:tc>
        <w:tc>
          <w:tcPr>
            <w:tcW w:w="2340" w:type="dxa"/>
          </w:tcPr>
          <w:p w:rsidR="007C437D" w:rsidRDefault="007C437D" w:rsidP="00B66FEC">
            <w:pPr>
              <w:jc w:val="right"/>
              <w:rPr>
                <w:sz w:val="16"/>
              </w:rPr>
            </w:pPr>
            <w:r>
              <w:rPr>
                <w:sz w:val="16"/>
              </w:rPr>
              <w:t>Office Support</w:t>
            </w:r>
          </w:p>
        </w:tc>
        <w:tc>
          <w:tcPr>
            <w:tcW w:w="990" w:type="dxa"/>
          </w:tcPr>
          <w:p w:rsidR="007C437D" w:rsidRPr="0012618A" w:rsidRDefault="007374DB" w:rsidP="00B66FEC">
            <w:pPr>
              <w:jc w:val="right"/>
              <w:rPr>
                <w:sz w:val="16"/>
              </w:rPr>
            </w:pPr>
            <w:r>
              <w:rPr>
                <w:sz w:val="16"/>
              </w:rPr>
              <w:t>2,170.00</w:t>
            </w:r>
          </w:p>
        </w:tc>
        <w:tc>
          <w:tcPr>
            <w:tcW w:w="1080" w:type="dxa"/>
          </w:tcPr>
          <w:p w:rsidR="007C437D" w:rsidRPr="0012618A" w:rsidRDefault="007374DB" w:rsidP="00B66FEC">
            <w:pPr>
              <w:jc w:val="right"/>
              <w:rPr>
                <w:sz w:val="16"/>
              </w:rPr>
            </w:pPr>
            <w:r>
              <w:rPr>
                <w:sz w:val="16"/>
              </w:rPr>
              <w:t>2,000.00</w:t>
            </w:r>
          </w:p>
        </w:tc>
        <w:tc>
          <w:tcPr>
            <w:tcW w:w="1260" w:type="dxa"/>
          </w:tcPr>
          <w:p w:rsidR="007C437D" w:rsidRDefault="007C437D" w:rsidP="00B66FEC">
            <w:pPr>
              <w:jc w:val="right"/>
              <w:rPr>
                <w:sz w:val="16"/>
              </w:rPr>
            </w:pPr>
            <w:r>
              <w:rPr>
                <w:sz w:val="16"/>
              </w:rPr>
              <w:t>2,000.00</w:t>
            </w:r>
          </w:p>
        </w:tc>
        <w:tc>
          <w:tcPr>
            <w:tcW w:w="1530" w:type="dxa"/>
          </w:tcPr>
          <w:p w:rsidR="007C437D" w:rsidRDefault="007C437D" w:rsidP="00B66FEC">
            <w:pPr>
              <w:jc w:val="right"/>
              <w:rPr>
                <w:sz w:val="16"/>
              </w:rPr>
            </w:pPr>
            <w:r>
              <w:rPr>
                <w:sz w:val="16"/>
              </w:rPr>
              <w:t>2,500.00</w:t>
            </w:r>
          </w:p>
        </w:tc>
      </w:tr>
      <w:tr w:rsidR="007C437D" w:rsidTr="007C437D">
        <w:tc>
          <w:tcPr>
            <w:tcW w:w="895" w:type="dxa"/>
          </w:tcPr>
          <w:p w:rsidR="007C437D" w:rsidRDefault="007C437D" w:rsidP="00B66FEC">
            <w:pPr>
              <w:jc w:val="right"/>
              <w:rPr>
                <w:sz w:val="16"/>
              </w:rPr>
            </w:pPr>
            <w:r>
              <w:rPr>
                <w:sz w:val="16"/>
              </w:rPr>
              <w:t>EX 8300</w:t>
            </w:r>
          </w:p>
        </w:tc>
        <w:tc>
          <w:tcPr>
            <w:tcW w:w="2340" w:type="dxa"/>
          </w:tcPr>
          <w:p w:rsidR="007C437D" w:rsidRDefault="007C437D" w:rsidP="00B66FEC">
            <w:pPr>
              <w:jc w:val="right"/>
              <w:rPr>
                <w:sz w:val="16"/>
              </w:rPr>
            </w:pPr>
            <w:r>
              <w:rPr>
                <w:sz w:val="16"/>
              </w:rPr>
              <w:t>Accounting Services</w:t>
            </w:r>
          </w:p>
        </w:tc>
        <w:tc>
          <w:tcPr>
            <w:tcW w:w="990" w:type="dxa"/>
          </w:tcPr>
          <w:p w:rsidR="007C437D" w:rsidRPr="00922F5E" w:rsidRDefault="007374DB" w:rsidP="00B66FEC">
            <w:pPr>
              <w:jc w:val="right"/>
              <w:rPr>
                <w:sz w:val="16"/>
              </w:rPr>
            </w:pPr>
            <w:r w:rsidRPr="00922F5E">
              <w:rPr>
                <w:sz w:val="16"/>
              </w:rPr>
              <w:t>600.00</w:t>
            </w:r>
          </w:p>
        </w:tc>
        <w:tc>
          <w:tcPr>
            <w:tcW w:w="1080" w:type="dxa"/>
          </w:tcPr>
          <w:p w:rsidR="007C437D" w:rsidRPr="00922F5E" w:rsidRDefault="007374DB" w:rsidP="00B66FEC">
            <w:pPr>
              <w:jc w:val="right"/>
              <w:rPr>
                <w:sz w:val="16"/>
              </w:rPr>
            </w:pPr>
            <w:r w:rsidRPr="00922F5E">
              <w:rPr>
                <w:sz w:val="16"/>
              </w:rPr>
              <w:t>3,600.00</w:t>
            </w:r>
          </w:p>
        </w:tc>
        <w:tc>
          <w:tcPr>
            <w:tcW w:w="1260" w:type="dxa"/>
          </w:tcPr>
          <w:p w:rsidR="007C437D" w:rsidRPr="00922F5E" w:rsidRDefault="007C437D" w:rsidP="00B66FEC">
            <w:pPr>
              <w:jc w:val="right"/>
              <w:rPr>
                <w:sz w:val="16"/>
              </w:rPr>
            </w:pPr>
            <w:r w:rsidRPr="00922F5E">
              <w:rPr>
                <w:sz w:val="16"/>
              </w:rPr>
              <w:t>4,000.00</w:t>
            </w:r>
          </w:p>
        </w:tc>
        <w:tc>
          <w:tcPr>
            <w:tcW w:w="1530" w:type="dxa"/>
          </w:tcPr>
          <w:p w:rsidR="007C437D" w:rsidRPr="00922F5E" w:rsidRDefault="007C437D" w:rsidP="00B66FEC">
            <w:pPr>
              <w:jc w:val="right"/>
              <w:rPr>
                <w:sz w:val="16"/>
              </w:rPr>
            </w:pPr>
            <w:r w:rsidRPr="00922F5E">
              <w:rPr>
                <w:sz w:val="16"/>
              </w:rPr>
              <w:t>4,000.00</w:t>
            </w:r>
          </w:p>
        </w:tc>
      </w:tr>
      <w:tr w:rsidR="0004234B" w:rsidTr="00B66FEC">
        <w:tc>
          <w:tcPr>
            <w:tcW w:w="3235" w:type="dxa"/>
            <w:gridSpan w:val="2"/>
          </w:tcPr>
          <w:p w:rsidR="0004234B" w:rsidRDefault="0004234B" w:rsidP="00B66FEC">
            <w:pPr>
              <w:jc w:val="right"/>
              <w:rPr>
                <w:sz w:val="16"/>
              </w:rPr>
            </w:pPr>
            <w:r>
              <w:rPr>
                <w:sz w:val="16"/>
              </w:rPr>
              <w:t>Sub Total</w:t>
            </w:r>
          </w:p>
        </w:tc>
        <w:tc>
          <w:tcPr>
            <w:tcW w:w="990" w:type="dxa"/>
          </w:tcPr>
          <w:p w:rsidR="0004234B" w:rsidRPr="0012618A" w:rsidRDefault="007374DB" w:rsidP="00B66FEC">
            <w:pPr>
              <w:jc w:val="right"/>
              <w:rPr>
                <w:sz w:val="16"/>
              </w:rPr>
            </w:pPr>
            <w:r>
              <w:rPr>
                <w:sz w:val="16"/>
              </w:rPr>
              <w:t>2,770.00</w:t>
            </w:r>
          </w:p>
        </w:tc>
        <w:tc>
          <w:tcPr>
            <w:tcW w:w="1080" w:type="dxa"/>
          </w:tcPr>
          <w:p w:rsidR="0004234B" w:rsidRPr="0012618A" w:rsidRDefault="00F41F81" w:rsidP="00B66FEC">
            <w:pPr>
              <w:jc w:val="right"/>
              <w:rPr>
                <w:sz w:val="16"/>
              </w:rPr>
            </w:pPr>
            <w:r>
              <w:rPr>
                <w:sz w:val="16"/>
              </w:rPr>
              <w:t>5,750.00</w:t>
            </w:r>
          </w:p>
        </w:tc>
        <w:tc>
          <w:tcPr>
            <w:tcW w:w="1260" w:type="dxa"/>
          </w:tcPr>
          <w:p w:rsidR="0004234B" w:rsidRDefault="0004234B" w:rsidP="00B66FEC">
            <w:pPr>
              <w:jc w:val="right"/>
              <w:rPr>
                <w:sz w:val="16"/>
              </w:rPr>
            </w:pPr>
            <w:r>
              <w:rPr>
                <w:sz w:val="16"/>
              </w:rPr>
              <w:t>6,150.00</w:t>
            </w:r>
          </w:p>
        </w:tc>
        <w:tc>
          <w:tcPr>
            <w:tcW w:w="1530" w:type="dxa"/>
          </w:tcPr>
          <w:p w:rsidR="0004234B" w:rsidRDefault="0004234B" w:rsidP="00B66FEC">
            <w:pPr>
              <w:jc w:val="right"/>
              <w:rPr>
                <w:sz w:val="16"/>
              </w:rPr>
            </w:pPr>
            <w:r>
              <w:rPr>
                <w:sz w:val="16"/>
              </w:rPr>
              <w:t>6,650.00</w:t>
            </w:r>
          </w:p>
        </w:tc>
      </w:tr>
      <w:tr w:rsidR="0004234B" w:rsidTr="00B66FEC">
        <w:tc>
          <w:tcPr>
            <w:tcW w:w="3235" w:type="dxa"/>
            <w:gridSpan w:val="2"/>
          </w:tcPr>
          <w:p w:rsidR="0004234B" w:rsidRDefault="0004234B" w:rsidP="00B66FEC">
            <w:pPr>
              <w:jc w:val="right"/>
              <w:rPr>
                <w:sz w:val="16"/>
              </w:rPr>
            </w:pPr>
            <w:r>
              <w:rPr>
                <w:sz w:val="16"/>
              </w:rPr>
              <w:t>Ministry Total</w:t>
            </w:r>
          </w:p>
        </w:tc>
        <w:tc>
          <w:tcPr>
            <w:tcW w:w="990" w:type="dxa"/>
          </w:tcPr>
          <w:p w:rsidR="0004234B" w:rsidRPr="0012618A" w:rsidRDefault="00F41F81" w:rsidP="00B66FEC">
            <w:pPr>
              <w:jc w:val="right"/>
              <w:rPr>
                <w:sz w:val="16"/>
              </w:rPr>
            </w:pPr>
            <w:r>
              <w:rPr>
                <w:sz w:val="16"/>
              </w:rPr>
              <w:t>8,461.58</w:t>
            </w:r>
          </w:p>
        </w:tc>
        <w:tc>
          <w:tcPr>
            <w:tcW w:w="1080" w:type="dxa"/>
          </w:tcPr>
          <w:p w:rsidR="0004234B" w:rsidRPr="0012618A" w:rsidRDefault="00F41F81" w:rsidP="00B66FEC">
            <w:pPr>
              <w:jc w:val="right"/>
              <w:rPr>
                <w:sz w:val="16"/>
              </w:rPr>
            </w:pPr>
            <w:r>
              <w:rPr>
                <w:sz w:val="16"/>
              </w:rPr>
              <w:t>70,254.82</w:t>
            </w:r>
          </w:p>
        </w:tc>
        <w:tc>
          <w:tcPr>
            <w:tcW w:w="1260" w:type="dxa"/>
          </w:tcPr>
          <w:p w:rsidR="0004234B" w:rsidRDefault="0004234B" w:rsidP="00B66FEC">
            <w:pPr>
              <w:jc w:val="right"/>
              <w:rPr>
                <w:sz w:val="16"/>
              </w:rPr>
            </w:pPr>
            <w:r>
              <w:rPr>
                <w:sz w:val="16"/>
              </w:rPr>
              <w:t>129,984.00</w:t>
            </w:r>
          </w:p>
        </w:tc>
        <w:tc>
          <w:tcPr>
            <w:tcW w:w="1530" w:type="dxa"/>
          </w:tcPr>
          <w:p w:rsidR="0004234B" w:rsidRDefault="0004234B" w:rsidP="00B66FEC">
            <w:pPr>
              <w:jc w:val="right"/>
              <w:rPr>
                <w:sz w:val="16"/>
              </w:rPr>
            </w:pPr>
            <w:r>
              <w:rPr>
                <w:sz w:val="16"/>
              </w:rPr>
              <w:t>134,937.00</w:t>
            </w:r>
          </w:p>
        </w:tc>
      </w:tr>
    </w:tbl>
    <w:p w:rsidR="00E67A10" w:rsidRDefault="00E67A10"/>
    <w:tbl>
      <w:tblPr>
        <w:tblStyle w:val="TableGrid"/>
        <w:tblW w:w="0" w:type="auto"/>
        <w:tblLook w:val="04A0" w:firstRow="1" w:lastRow="0" w:firstColumn="1" w:lastColumn="0" w:noHBand="0" w:noVBand="1"/>
      </w:tblPr>
      <w:tblGrid>
        <w:gridCol w:w="895"/>
        <w:gridCol w:w="2340"/>
        <w:gridCol w:w="990"/>
        <w:gridCol w:w="1080"/>
        <w:gridCol w:w="1260"/>
        <w:gridCol w:w="1530"/>
      </w:tblGrid>
      <w:tr w:rsidR="0004234B" w:rsidRPr="0012618A" w:rsidTr="00B66FEC">
        <w:tc>
          <w:tcPr>
            <w:tcW w:w="3235" w:type="dxa"/>
            <w:gridSpan w:val="2"/>
          </w:tcPr>
          <w:p w:rsidR="0004234B" w:rsidRPr="006321F9" w:rsidRDefault="0004234B" w:rsidP="00B66FEC">
            <w:pPr>
              <w:rPr>
                <w:b/>
                <w:sz w:val="16"/>
              </w:rPr>
            </w:pPr>
            <w:r w:rsidRPr="006321F9">
              <w:rPr>
                <w:b/>
                <w:sz w:val="16"/>
              </w:rPr>
              <w:t>MI</w:t>
            </w:r>
            <w:r>
              <w:rPr>
                <w:b/>
                <w:sz w:val="16"/>
              </w:rPr>
              <w:t>S</w:t>
            </w:r>
            <w:r w:rsidRPr="006321F9">
              <w:rPr>
                <w:b/>
                <w:sz w:val="16"/>
              </w:rPr>
              <w:t xml:space="preserve">SION </w:t>
            </w:r>
            <w:r>
              <w:rPr>
                <w:b/>
                <w:sz w:val="16"/>
              </w:rPr>
              <w:t>9</w:t>
            </w:r>
          </w:p>
        </w:tc>
        <w:tc>
          <w:tcPr>
            <w:tcW w:w="990" w:type="dxa"/>
          </w:tcPr>
          <w:p w:rsidR="0004234B" w:rsidRPr="002616BF" w:rsidRDefault="0004234B" w:rsidP="00B66FEC">
            <w:pPr>
              <w:jc w:val="center"/>
              <w:rPr>
                <w:sz w:val="16"/>
              </w:rPr>
            </w:pPr>
            <w:r w:rsidRPr="002616BF">
              <w:rPr>
                <w:sz w:val="16"/>
              </w:rPr>
              <w:t>September Totals</w:t>
            </w:r>
          </w:p>
        </w:tc>
        <w:tc>
          <w:tcPr>
            <w:tcW w:w="1080" w:type="dxa"/>
          </w:tcPr>
          <w:p w:rsidR="0004234B" w:rsidRPr="002616BF" w:rsidRDefault="0004234B" w:rsidP="00B66FEC">
            <w:pPr>
              <w:jc w:val="center"/>
              <w:rPr>
                <w:sz w:val="16"/>
              </w:rPr>
            </w:pPr>
            <w:r w:rsidRPr="002616BF">
              <w:rPr>
                <w:sz w:val="16"/>
              </w:rPr>
              <w:t>Year End Totals</w:t>
            </w:r>
          </w:p>
        </w:tc>
        <w:tc>
          <w:tcPr>
            <w:tcW w:w="1260" w:type="dxa"/>
          </w:tcPr>
          <w:p w:rsidR="0004234B" w:rsidRPr="002616BF" w:rsidRDefault="0004234B" w:rsidP="00B66FEC">
            <w:pPr>
              <w:jc w:val="center"/>
              <w:rPr>
                <w:sz w:val="16"/>
              </w:rPr>
            </w:pPr>
            <w:r w:rsidRPr="002616BF">
              <w:rPr>
                <w:sz w:val="16"/>
              </w:rPr>
              <w:t>Budget         2018 – 2019</w:t>
            </w:r>
          </w:p>
        </w:tc>
        <w:tc>
          <w:tcPr>
            <w:tcW w:w="1530" w:type="dxa"/>
          </w:tcPr>
          <w:p w:rsidR="0004234B" w:rsidRDefault="0004234B" w:rsidP="00B66FEC">
            <w:pPr>
              <w:jc w:val="center"/>
              <w:rPr>
                <w:sz w:val="16"/>
              </w:rPr>
            </w:pPr>
            <w:r w:rsidRPr="002616BF">
              <w:rPr>
                <w:sz w:val="16"/>
              </w:rPr>
              <w:t xml:space="preserve">Budget         </w:t>
            </w:r>
            <w:r>
              <w:rPr>
                <w:sz w:val="16"/>
              </w:rPr>
              <w:t xml:space="preserve">     </w:t>
            </w:r>
          </w:p>
          <w:p w:rsidR="0004234B" w:rsidRPr="002616BF" w:rsidRDefault="0004234B" w:rsidP="00B66FEC">
            <w:pPr>
              <w:jc w:val="center"/>
              <w:rPr>
                <w:sz w:val="16"/>
              </w:rPr>
            </w:pPr>
            <w:r w:rsidRPr="002616BF">
              <w:rPr>
                <w:sz w:val="16"/>
              </w:rPr>
              <w:t>2019 – 2020</w:t>
            </w:r>
          </w:p>
        </w:tc>
      </w:tr>
      <w:tr w:rsidR="0004234B" w:rsidTr="00B66FEC">
        <w:tc>
          <w:tcPr>
            <w:tcW w:w="3235" w:type="dxa"/>
            <w:gridSpan w:val="2"/>
          </w:tcPr>
          <w:p w:rsidR="0004234B" w:rsidRDefault="0004234B" w:rsidP="00B66FEC">
            <w:r w:rsidRPr="0004234B">
              <w:rPr>
                <w:b/>
                <w:sz w:val="16"/>
              </w:rPr>
              <w:t>OPERATING EXPENSES</w:t>
            </w:r>
          </w:p>
        </w:tc>
        <w:tc>
          <w:tcPr>
            <w:tcW w:w="990" w:type="dxa"/>
          </w:tcPr>
          <w:p w:rsidR="0004234B" w:rsidRPr="0012618A" w:rsidRDefault="0004234B" w:rsidP="00B66FEC">
            <w:pPr>
              <w:jc w:val="right"/>
              <w:rPr>
                <w:sz w:val="16"/>
              </w:rPr>
            </w:pPr>
          </w:p>
        </w:tc>
        <w:tc>
          <w:tcPr>
            <w:tcW w:w="1080" w:type="dxa"/>
          </w:tcPr>
          <w:p w:rsidR="0004234B" w:rsidRPr="0012618A" w:rsidRDefault="0004234B" w:rsidP="00B66FEC">
            <w:pPr>
              <w:jc w:val="right"/>
              <w:rPr>
                <w:sz w:val="16"/>
              </w:rPr>
            </w:pPr>
          </w:p>
        </w:tc>
        <w:tc>
          <w:tcPr>
            <w:tcW w:w="1260" w:type="dxa"/>
          </w:tcPr>
          <w:p w:rsidR="0004234B" w:rsidRPr="0012618A" w:rsidRDefault="0004234B" w:rsidP="00B66FEC">
            <w:pPr>
              <w:jc w:val="right"/>
              <w:rPr>
                <w:sz w:val="16"/>
              </w:rPr>
            </w:pPr>
          </w:p>
        </w:tc>
        <w:tc>
          <w:tcPr>
            <w:tcW w:w="1530" w:type="dxa"/>
          </w:tcPr>
          <w:p w:rsidR="0004234B" w:rsidRPr="0012618A" w:rsidRDefault="0004234B" w:rsidP="00B66FEC">
            <w:pPr>
              <w:jc w:val="right"/>
              <w:rPr>
                <w:sz w:val="16"/>
              </w:rPr>
            </w:pPr>
          </w:p>
        </w:tc>
      </w:tr>
      <w:tr w:rsidR="0004234B" w:rsidTr="00B66FEC">
        <w:tc>
          <w:tcPr>
            <w:tcW w:w="3235" w:type="dxa"/>
            <w:gridSpan w:val="2"/>
          </w:tcPr>
          <w:p w:rsidR="0004234B" w:rsidRPr="0012618A" w:rsidRDefault="0004234B" w:rsidP="00B66FEC">
            <w:pPr>
              <w:jc w:val="right"/>
              <w:rPr>
                <w:sz w:val="16"/>
              </w:rPr>
            </w:pPr>
          </w:p>
        </w:tc>
        <w:tc>
          <w:tcPr>
            <w:tcW w:w="990" w:type="dxa"/>
          </w:tcPr>
          <w:p w:rsidR="0004234B" w:rsidRPr="0012618A" w:rsidRDefault="0004234B" w:rsidP="00B66FEC">
            <w:pPr>
              <w:jc w:val="right"/>
              <w:rPr>
                <w:sz w:val="16"/>
              </w:rPr>
            </w:pPr>
          </w:p>
        </w:tc>
        <w:tc>
          <w:tcPr>
            <w:tcW w:w="1080" w:type="dxa"/>
          </w:tcPr>
          <w:p w:rsidR="0004234B" w:rsidRPr="0012618A" w:rsidRDefault="0004234B" w:rsidP="00B66FEC">
            <w:pPr>
              <w:jc w:val="right"/>
              <w:rPr>
                <w:sz w:val="16"/>
              </w:rPr>
            </w:pPr>
          </w:p>
        </w:tc>
        <w:tc>
          <w:tcPr>
            <w:tcW w:w="1260" w:type="dxa"/>
          </w:tcPr>
          <w:p w:rsidR="0004234B" w:rsidRPr="0012618A" w:rsidRDefault="0004234B" w:rsidP="00B66FEC">
            <w:pPr>
              <w:jc w:val="right"/>
              <w:rPr>
                <w:sz w:val="16"/>
              </w:rPr>
            </w:pPr>
          </w:p>
        </w:tc>
        <w:tc>
          <w:tcPr>
            <w:tcW w:w="1530" w:type="dxa"/>
          </w:tcPr>
          <w:p w:rsidR="0004234B" w:rsidRPr="0012618A" w:rsidRDefault="0004234B" w:rsidP="00B66FEC">
            <w:pPr>
              <w:jc w:val="right"/>
              <w:rPr>
                <w:sz w:val="16"/>
              </w:rPr>
            </w:pPr>
          </w:p>
        </w:tc>
      </w:tr>
      <w:tr w:rsidR="0004234B" w:rsidTr="00B66FEC">
        <w:tc>
          <w:tcPr>
            <w:tcW w:w="895" w:type="dxa"/>
          </w:tcPr>
          <w:p w:rsidR="0004234B" w:rsidRDefault="0004234B" w:rsidP="00B66FEC">
            <w:pPr>
              <w:jc w:val="right"/>
              <w:rPr>
                <w:sz w:val="16"/>
              </w:rPr>
            </w:pPr>
            <w:r>
              <w:rPr>
                <w:sz w:val="16"/>
              </w:rPr>
              <w:t>EX 8500</w:t>
            </w:r>
          </w:p>
        </w:tc>
        <w:tc>
          <w:tcPr>
            <w:tcW w:w="2340" w:type="dxa"/>
          </w:tcPr>
          <w:p w:rsidR="0004234B" w:rsidRDefault="0004234B" w:rsidP="00B66FEC">
            <w:pPr>
              <w:jc w:val="right"/>
              <w:rPr>
                <w:sz w:val="16"/>
              </w:rPr>
            </w:pPr>
            <w:r>
              <w:rPr>
                <w:sz w:val="16"/>
              </w:rPr>
              <w:t>Custodial Support</w:t>
            </w:r>
          </w:p>
        </w:tc>
        <w:tc>
          <w:tcPr>
            <w:tcW w:w="990" w:type="dxa"/>
          </w:tcPr>
          <w:p w:rsidR="0004234B" w:rsidRPr="0012618A" w:rsidRDefault="007374DB" w:rsidP="00B66FEC">
            <w:pPr>
              <w:jc w:val="right"/>
              <w:rPr>
                <w:sz w:val="16"/>
              </w:rPr>
            </w:pPr>
            <w:r>
              <w:rPr>
                <w:sz w:val="16"/>
              </w:rPr>
              <w:t>325.63</w:t>
            </w:r>
          </w:p>
        </w:tc>
        <w:tc>
          <w:tcPr>
            <w:tcW w:w="1080" w:type="dxa"/>
          </w:tcPr>
          <w:p w:rsidR="0004234B" w:rsidRPr="0012618A" w:rsidRDefault="007374DB" w:rsidP="00B66FEC">
            <w:pPr>
              <w:jc w:val="right"/>
              <w:rPr>
                <w:sz w:val="16"/>
              </w:rPr>
            </w:pPr>
            <w:r>
              <w:rPr>
                <w:sz w:val="16"/>
              </w:rPr>
              <w:t>3,115.63</w:t>
            </w:r>
          </w:p>
        </w:tc>
        <w:tc>
          <w:tcPr>
            <w:tcW w:w="1260" w:type="dxa"/>
          </w:tcPr>
          <w:p w:rsidR="0004234B" w:rsidRPr="0012618A" w:rsidRDefault="0004234B" w:rsidP="00B66FEC">
            <w:pPr>
              <w:jc w:val="right"/>
              <w:rPr>
                <w:sz w:val="16"/>
              </w:rPr>
            </w:pPr>
            <w:r>
              <w:rPr>
                <w:sz w:val="16"/>
              </w:rPr>
              <w:t>3,640.00</w:t>
            </w:r>
          </w:p>
        </w:tc>
        <w:tc>
          <w:tcPr>
            <w:tcW w:w="1530" w:type="dxa"/>
          </w:tcPr>
          <w:p w:rsidR="0004234B" w:rsidRPr="0012618A" w:rsidRDefault="0004234B" w:rsidP="00B66FEC">
            <w:pPr>
              <w:jc w:val="right"/>
              <w:rPr>
                <w:sz w:val="16"/>
              </w:rPr>
            </w:pPr>
            <w:r>
              <w:rPr>
                <w:sz w:val="16"/>
              </w:rPr>
              <w:t>4,000.00</w:t>
            </w:r>
          </w:p>
        </w:tc>
      </w:tr>
      <w:tr w:rsidR="007374DB" w:rsidTr="00B66FEC">
        <w:tc>
          <w:tcPr>
            <w:tcW w:w="895" w:type="dxa"/>
          </w:tcPr>
          <w:p w:rsidR="007374DB" w:rsidRDefault="007374DB" w:rsidP="00B66FEC">
            <w:pPr>
              <w:jc w:val="right"/>
              <w:rPr>
                <w:sz w:val="16"/>
              </w:rPr>
            </w:pPr>
            <w:r>
              <w:rPr>
                <w:sz w:val="16"/>
              </w:rPr>
              <w:t>EX 8515</w:t>
            </w:r>
          </w:p>
        </w:tc>
        <w:tc>
          <w:tcPr>
            <w:tcW w:w="2340" w:type="dxa"/>
          </w:tcPr>
          <w:p w:rsidR="007374DB" w:rsidRDefault="007374DB" w:rsidP="00B66FEC">
            <w:pPr>
              <w:jc w:val="right"/>
              <w:rPr>
                <w:sz w:val="16"/>
              </w:rPr>
            </w:pPr>
            <w:r>
              <w:rPr>
                <w:sz w:val="16"/>
              </w:rPr>
              <w:t>Support Staff SS</w:t>
            </w:r>
          </w:p>
        </w:tc>
        <w:tc>
          <w:tcPr>
            <w:tcW w:w="990" w:type="dxa"/>
          </w:tcPr>
          <w:p w:rsidR="007374DB" w:rsidRPr="0012618A" w:rsidRDefault="007374DB" w:rsidP="00B66FEC">
            <w:pPr>
              <w:jc w:val="right"/>
              <w:rPr>
                <w:sz w:val="16"/>
              </w:rPr>
            </w:pPr>
            <w:r>
              <w:rPr>
                <w:sz w:val="16"/>
              </w:rPr>
              <w:t>37.39</w:t>
            </w:r>
          </w:p>
        </w:tc>
        <w:tc>
          <w:tcPr>
            <w:tcW w:w="1080" w:type="dxa"/>
          </w:tcPr>
          <w:p w:rsidR="007374DB" w:rsidRPr="0012618A" w:rsidRDefault="007374DB" w:rsidP="00B66FEC">
            <w:pPr>
              <w:jc w:val="right"/>
              <w:rPr>
                <w:sz w:val="16"/>
              </w:rPr>
            </w:pPr>
            <w:r>
              <w:rPr>
                <w:sz w:val="16"/>
              </w:rPr>
              <w:t>609.47</w:t>
            </w:r>
          </w:p>
        </w:tc>
        <w:tc>
          <w:tcPr>
            <w:tcW w:w="1260" w:type="dxa"/>
          </w:tcPr>
          <w:p w:rsidR="007374DB" w:rsidRDefault="007374DB" w:rsidP="00B66FEC">
            <w:pPr>
              <w:jc w:val="right"/>
              <w:rPr>
                <w:sz w:val="16"/>
              </w:rPr>
            </w:pPr>
            <w:r>
              <w:rPr>
                <w:sz w:val="16"/>
              </w:rPr>
              <w:t>0.00</w:t>
            </w:r>
          </w:p>
        </w:tc>
        <w:tc>
          <w:tcPr>
            <w:tcW w:w="1530" w:type="dxa"/>
          </w:tcPr>
          <w:p w:rsidR="007374DB" w:rsidRDefault="007374DB" w:rsidP="00B66FEC">
            <w:pPr>
              <w:jc w:val="right"/>
              <w:rPr>
                <w:sz w:val="16"/>
              </w:rPr>
            </w:pPr>
            <w:r>
              <w:rPr>
                <w:sz w:val="16"/>
              </w:rPr>
              <w:t>0.00</w:t>
            </w:r>
          </w:p>
        </w:tc>
      </w:tr>
      <w:tr w:rsidR="0004234B" w:rsidTr="00B66FEC">
        <w:tc>
          <w:tcPr>
            <w:tcW w:w="895" w:type="dxa"/>
          </w:tcPr>
          <w:p w:rsidR="0004234B" w:rsidRDefault="0004234B" w:rsidP="00B66FEC">
            <w:pPr>
              <w:jc w:val="right"/>
              <w:rPr>
                <w:sz w:val="16"/>
              </w:rPr>
            </w:pPr>
            <w:r>
              <w:rPr>
                <w:sz w:val="16"/>
              </w:rPr>
              <w:t>EX 5020</w:t>
            </w:r>
          </w:p>
        </w:tc>
        <w:tc>
          <w:tcPr>
            <w:tcW w:w="2340" w:type="dxa"/>
          </w:tcPr>
          <w:p w:rsidR="0004234B" w:rsidRPr="00C07BC9" w:rsidRDefault="0004234B" w:rsidP="00B66FEC">
            <w:pPr>
              <w:jc w:val="right"/>
              <w:rPr>
                <w:sz w:val="16"/>
              </w:rPr>
            </w:pPr>
            <w:r>
              <w:rPr>
                <w:sz w:val="16"/>
              </w:rPr>
              <w:t>Office Equipment &amp; Supplies</w:t>
            </w:r>
          </w:p>
        </w:tc>
        <w:tc>
          <w:tcPr>
            <w:tcW w:w="990" w:type="dxa"/>
          </w:tcPr>
          <w:p w:rsidR="0004234B" w:rsidRPr="0012618A" w:rsidRDefault="007374DB" w:rsidP="00B66FEC">
            <w:pPr>
              <w:jc w:val="right"/>
              <w:rPr>
                <w:sz w:val="16"/>
              </w:rPr>
            </w:pPr>
            <w:r>
              <w:rPr>
                <w:sz w:val="16"/>
              </w:rPr>
              <w:t>835.71</w:t>
            </w:r>
          </w:p>
        </w:tc>
        <w:tc>
          <w:tcPr>
            <w:tcW w:w="1080" w:type="dxa"/>
          </w:tcPr>
          <w:p w:rsidR="0004234B" w:rsidRPr="0012618A" w:rsidRDefault="007374DB" w:rsidP="00B66FEC">
            <w:pPr>
              <w:jc w:val="right"/>
              <w:rPr>
                <w:sz w:val="16"/>
              </w:rPr>
            </w:pPr>
            <w:r>
              <w:rPr>
                <w:sz w:val="16"/>
              </w:rPr>
              <w:t>10,413.39</w:t>
            </w:r>
          </w:p>
        </w:tc>
        <w:tc>
          <w:tcPr>
            <w:tcW w:w="1260" w:type="dxa"/>
          </w:tcPr>
          <w:p w:rsidR="0004234B" w:rsidRPr="0012618A" w:rsidRDefault="0004234B" w:rsidP="00B66FEC">
            <w:pPr>
              <w:jc w:val="right"/>
              <w:rPr>
                <w:sz w:val="16"/>
              </w:rPr>
            </w:pPr>
            <w:r>
              <w:rPr>
                <w:sz w:val="16"/>
              </w:rPr>
              <w:t>9,000.00</w:t>
            </w:r>
          </w:p>
        </w:tc>
        <w:tc>
          <w:tcPr>
            <w:tcW w:w="1530" w:type="dxa"/>
          </w:tcPr>
          <w:p w:rsidR="0004234B" w:rsidRPr="0012618A" w:rsidRDefault="0004234B" w:rsidP="00B66FEC">
            <w:pPr>
              <w:jc w:val="right"/>
              <w:rPr>
                <w:sz w:val="16"/>
              </w:rPr>
            </w:pPr>
            <w:r>
              <w:rPr>
                <w:sz w:val="16"/>
              </w:rPr>
              <w:t>10,000.00</w:t>
            </w:r>
          </w:p>
        </w:tc>
      </w:tr>
      <w:tr w:rsidR="0004234B" w:rsidTr="00B66FEC">
        <w:tc>
          <w:tcPr>
            <w:tcW w:w="895" w:type="dxa"/>
          </w:tcPr>
          <w:p w:rsidR="0004234B" w:rsidRDefault="0004234B" w:rsidP="00B66FEC">
            <w:pPr>
              <w:jc w:val="right"/>
              <w:rPr>
                <w:sz w:val="16"/>
              </w:rPr>
            </w:pPr>
            <w:r>
              <w:rPr>
                <w:sz w:val="16"/>
              </w:rPr>
              <w:t>EX 5070</w:t>
            </w:r>
          </w:p>
        </w:tc>
        <w:tc>
          <w:tcPr>
            <w:tcW w:w="2340" w:type="dxa"/>
          </w:tcPr>
          <w:p w:rsidR="0004234B" w:rsidRDefault="0004234B" w:rsidP="00B66FEC">
            <w:pPr>
              <w:jc w:val="right"/>
              <w:rPr>
                <w:sz w:val="16"/>
              </w:rPr>
            </w:pPr>
            <w:r>
              <w:rPr>
                <w:sz w:val="16"/>
              </w:rPr>
              <w:t>Utilities</w:t>
            </w:r>
          </w:p>
        </w:tc>
        <w:tc>
          <w:tcPr>
            <w:tcW w:w="990" w:type="dxa"/>
          </w:tcPr>
          <w:p w:rsidR="0004234B" w:rsidRPr="0012618A" w:rsidRDefault="007374DB" w:rsidP="00B66FEC">
            <w:pPr>
              <w:jc w:val="right"/>
              <w:rPr>
                <w:sz w:val="16"/>
              </w:rPr>
            </w:pPr>
            <w:r>
              <w:rPr>
                <w:sz w:val="16"/>
              </w:rPr>
              <w:t>1,132.11</w:t>
            </w:r>
          </w:p>
        </w:tc>
        <w:tc>
          <w:tcPr>
            <w:tcW w:w="1080" w:type="dxa"/>
          </w:tcPr>
          <w:p w:rsidR="0004234B" w:rsidRPr="0012618A" w:rsidRDefault="007374DB" w:rsidP="00B66FEC">
            <w:pPr>
              <w:jc w:val="right"/>
              <w:rPr>
                <w:sz w:val="16"/>
              </w:rPr>
            </w:pPr>
            <w:r>
              <w:rPr>
                <w:sz w:val="16"/>
              </w:rPr>
              <w:t>11,846.83</w:t>
            </w:r>
          </w:p>
        </w:tc>
        <w:tc>
          <w:tcPr>
            <w:tcW w:w="1260" w:type="dxa"/>
          </w:tcPr>
          <w:p w:rsidR="0004234B" w:rsidRPr="0012618A" w:rsidRDefault="0004234B" w:rsidP="00B66FEC">
            <w:pPr>
              <w:jc w:val="right"/>
              <w:rPr>
                <w:sz w:val="16"/>
              </w:rPr>
            </w:pPr>
            <w:r>
              <w:rPr>
                <w:sz w:val="16"/>
              </w:rPr>
              <w:t>10,000.00</w:t>
            </w:r>
          </w:p>
        </w:tc>
        <w:tc>
          <w:tcPr>
            <w:tcW w:w="1530" w:type="dxa"/>
          </w:tcPr>
          <w:p w:rsidR="0004234B" w:rsidRPr="0012618A" w:rsidRDefault="0004234B" w:rsidP="00B66FEC">
            <w:pPr>
              <w:jc w:val="right"/>
              <w:rPr>
                <w:sz w:val="16"/>
              </w:rPr>
            </w:pPr>
            <w:r>
              <w:rPr>
                <w:sz w:val="16"/>
              </w:rPr>
              <w:t>10,000.00</w:t>
            </w:r>
          </w:p>
        </w:tc>
      </w:tr>
      <w:tr w:rsidR="0004234B" w:rsidTr="00B66FEC">
        <w:tc>
          <w:tcPr>
            <w:tcW w:w="895" w:type="dxa"/>
          </w:tcPr>
          <w:p w:rsidR="0004234B" w:rsidRDefault="0004234B" w:rsidP="00B66FEC">
            <w:pPr>
              <w:jc w:val="right"/>
              <w:rPr>
                <w:sz w:val="16"/>
              </w:rPr>
            </w:pPr>
            <w:r>
              <w:rPr>
                <w:sz w:val="16"/>
              </w:rPr>
              <w:t>EX 5100</w:t>
            </w:r>
          </w:p>
        </w:tc>
        <w:tc>
          <w:tcPr>
            <w:tcW w:w="2340" w:type="dxa"/>
          </w:tcPr>
          <w:p w:rsidR="0004234B" w:rsidRDefault="0004234B" w:rsidP="00B66FEC">
            <w:pPr>
              <w:jc w:val="right"/>
              <w:rPr>
                <w:sz w:val="16"/>
              </w:rPr>
            </w:pPr>
            <w:r>
              <w:rPr>
                <w:sz w:val="16"/>
              </w:rPr>
              <w:t>Maintenance</w:t>
            </w:r>
          </w:p>
        </w:tc>
        <w:tc>
          <w:tcPr>
            <w:tcW w:w="990" w:type="dxa"/>
          </w:tcPr>
          <w:p w:rsidR="0004234B" w:rsidRPr="0012618A" w:rsidRDefault="007374DB" w:rsidP="00B66FEC">
            <w:pPr>
              <w:jc w:val="right"/>
              <w:rPr>
                <w:sz w:val="16"/>
              </w:rPr>
            </w:pPr>
            <w:r>
              <w:rPr>
                <w:sz w:val="16"/>
              </w:rPr>
              <w:t>120.00</w:t>
            </w:r>
          </w:p>
        </w:tc>
        <w:tc>
          <w:tcPr>
            <w:tcW w:w="1080" w:type="dxa"/>
          </w:tcPr>
          <w:p w:rsidR="0004234B" w:rsidRPr="0012618A" w:rsidRDefault="007374DB" w:rsidP="00B66FEC">
            <w:pPr>
              <w:jc w:val="right"/>
              <w:rPr>
                <w:sz w:val="16"/>
              </w:rPr>
            </w:pPr>
            <w:r>
              <w:rPr>
                <w:sz w:val="16"/>
              </w:rPr>
              <w:t>3,795.38</w:t>
            </w:r>
          </w:p>
        </w:tc>
        <w:tc>
          <w:tcPr>
            <w:tcW w:w="1260" w:type="dxa"/>
          </w:tcPr>
          <w:p w:rsidR="0004234B" w:rsidRPr="0012618A" w:rsidRDefault="0004234B" w:rsidP="00B66FEC">
            <w:pPr>
              <w:jc w:val="right"/>
              <w:rPr>
                <w:sz w:val="16"/>
              </w:rPr>
            </w:pPr>
            <w:r>
              <w:rPr>
                <w:sz w:val="16"/>
              </w:rPr>
              <w:t>2,500.00</w:t>
            </w:r>
          </w:p>
        </w:tc>
        <w:tc>
          <w:tcPr>
            <w:tcW w:w="1530" w:type="dxa"/>
          </w:tcPr>
          <w:p w:rsidR="0004234B" w:rsidRPr="0012618A" w:rsidRDefault="0004234B" w:rsidP="00B66FEC">
            <w:pPr>
              <w:jc w:val="right"/>
              <w:rPr>
                <w:sz w:val="16"/>
              </w:rPr>
            </w:pPr>
            <w:r>
              <w:rPr>
                <w:sz w:val="16"/>
              </w:rPr>
              <w:t>5,000.00</w:t>
            </w:r>
          </w:p>
        </w:tc>
      </w:tr>
      <w:tr w:rsidR="0004234B" w:rsidTr="00B66FEC">
        <w:tc>
          <w:tcPr>
            <w:tcW w:w="895" w:type="dxa"/>
          </w:tcPr>
          <w:p w:rsidR="0004234B" w:rsidRDefault="0004234B" w:rsidP="00B66FEC">
            <w:pPr>
              <w:jc w:val="right"/>
              <w:rPr>
                <w:sz w:val="16"/>
              </w:rPr>
            </w:pPr>
            <w:r>
              <w:rPr>
                <w:sz w:val="16"/>
              </w:rPr>
              <w:t>EX 5090</w:t>
            </w:r>
          </w:p>
        </w:tc>
        <w:tc>
          <w:tcPr>
            <w:tcW w:w="2340" w:type="dxa"/>
          </w:tcPr>
          <w:p w:rsidR="0004234B" w:rsidRDefault="0004234B" w:rsidP="00B66FEC">
            <w:pPr>
              <w:jc w:val="right"/>
              <w:rPr>
                <w:sz w:val="16"/>
              </w:rPr>
            </w:pPr>
            <w:r>
              <w:rPr>
                <w:sz w:val="16"/>
              </w:rPr>
              <w:t>Apartment Ministry</w:t>
            </w:r>
          </w:p>
        </w:tc>
        <w:tc>
          <w:tcPr>
            <w:tcW w:w="990" w:type="dxa"/>
          </w:tcPr>
          <w:p w:rsidR="0004234B" w:rsidRPr="0012618A" w:rsidRDefault="007374DB" w:rsidP="00B66FEC">
            <w:pPr>
              <w:jc w:val="right"/>
              <w:rPr>
                <w:sz w:val="16"/>
              </w:rPr>
            </w:pPr>
            <w:r>
              <w:rPr>
                <w:sz w:val="16"/>
              </w:rPr>
              <w:t>0.00</w:t>
            </w:r>
          </w:p>
        </w:tc>
        <w:tc>
          <w:tcPr>
            <w:tcW w:w="1080" w:type="dxa"/>
          </w:tcPr>
          <w:p w:rsidR="0004234B" w:rsidRPr="0012618A" w:rsidRDefault="007374DB" w:rsidP="00B66FEC">
            <w:pPr>
              <w:jc w:val="right"/>
              <w:rPr>
                <w:sz w:val="16"/>
              </w:rPr>
            </w:pPr>
            <w:r>
              <w:rPr>
                <w:sz w:val="16"/>
              </w:rPr>
              <w:t>352.12</w:t>
            </w:r>
          </w:p>
        </w:tc>
        <w:tc>
          <w:tcPr>
            <w:tcW w:w="1260" w:type="dxa"/>
          </w:tcPr>
          <w:p w:rsidR="0004234B" w:rsidRPr="0012618A" w:rsidRDefault="0004234B" w:rsidP="00B66FEC">
            <w:pPr>
              <w:jc w:val="right"/>
              <w:rPr>
                <w:sz w:val="16"/>
              </w:rPr>
            </w:pPr>
            <w:r>
              <w:rPr>
                <w:sz w:val="16"/>
              </w:rPr>
              <w:t>200.00</w:t>
            </w:r>
          </w:p>
        </w:tc>
        <w:tc>
          <w:tcPr>
            <w:tcW w:w="1530" w:type="dxa"/>
          </w:tcPr>
          <w:p w:rsidR="0004234B" w:rsidRPr="0012618A" w:rsidRDefault="0004234B" w:rsidP="00B66FEC">
            <w:pPr>
              <w:jc w:val="right"/>
              <w:rPr>
                <w:sz w:val="16"/>
              </w:rPr>
            </w:pPr>
            <w:r>
              <w:rPr>
                <w:sz w:val="16"/>
              </w:rPr>
              <w:t>350.00</w:t>
            </w:r>
          </w:p>
        </w:tc>
      </w:tr>
      <w:tr w:rsidR="0004234B" w:rsidTr="00B66FEC">
        <w:tc>
          <w:tcPr>
            <w:tcW w:w="895" w:type="dxa"/>
          </w:tcPr>
          <w:p w:rsidR="0004234B" w:rsidRDefault="0004234B" w:rsidP="00B66FEC">
            <w:pPr>
              <w:jc w:val="right"/>
              <w:rPr>
                <w:sz w:val="16"/>
              </w:rPr>
            </w:pPr>
            <w:r>
              <w:rPr>
                <w:sz w:val="16"/>
              </w:rPr>
              <w:t>EX 6520</w:t>
            </w:r>
          </w:p>
        </w:tc>
        <w:tc>
          <w:tcPr>
            <w:tcW w:w="2340" w:type="dxa"/>
          </w:tcPr>
          <w:p w:rsidR="0004234B" w:rsidRDefault="0004234B" w:rsidP="00B66FEC">
            <w:pPr>
              <w:jc w:val="right"/>
              <w:rPr>
                <w:sz w:val="16"/>
              </w:rPr>
            </w:pPr>
            <w:r>
              <w:rPr>
                <w:sz w:val="16"/>
              </w:rPr>
              <w:t>Promotion &amp; Advertising</w:t>
            </w:r>
          </w:p>
        </w:tc>
        <w:tc>
          <w:tcPr>
            <w:tcW w:w="990" w:type="dxa"/>
          </w:tcPr>
          <w:p w:rsidR="0004234B" w:rsidRPr="0012618A" w:rsidRDefault="007374DB" w:rsidP="00B66FEC">
            <w:pPr>
              <w:jc w:val="right"/>
              <w:rPr>
                <w:sz w:val="16"/>
              </w:rPr>
            </w:pPr>
            <w:r>
              <w:rPr>
                <w:sz w:val="16"/>
              </w:rPr>
              <w:t>0.00</w:t>
            </w:r>
          </w:p>
        </w:tc>
        <w:tc>
          <w:tcPr>
            <w:tcW w:w="1080" w:type="dxa"/>
          </w:tcPr>
          <w:p w:rsidR="0004234B" w:rsidRPr="0012618A" w:rsidRDefault="007374DB" w:rsidP="00B66FEC">
            <w:pPr>
              <w:jc w:val="right"/>
              <w:rPr>
                <w:sz w:val="16"/>
              </w:rPr>
            </w:pPr>
            <w:r>
              <w:rPr>
                <w:sz w:val="16"/>
              </w:rPr>
              <w:t>249.22</w:t>
            </w:r>
          </w:p>
        </w:tc>
        <w:tc>
          <w:tcPr>
            <w:tcW w:w="1260" w:type="dxa"/>
          </w:tcPr>
          <w:p w:rsidR="0004234B" w:rsidRPr="0012618A" w:rsidRDefault="0004234B" w:rsidP="00B66FEC">
            <w:pPr>
              <w:jc w:val="right"/>
              <w:rPr>
                <w:sz w:val="16"/>
              </w:rPr>
            </w:pPr>
            <w:r>
              <w:rPr>
                <w:sz w:val="16"/>
              </w:rPr>
              <w:t>250.00</w:t>
            </w:r>
          </w:p>
        </w:tc>
        <w:tc>
          <w:tcPr>
            <w:tcW w:w="1530" w:type="dxa"/>
          </w:tcPr>
          <w:p w:rsidR="0004234B" w:rsidRPr="0012618A" w:rsidRDefault="0004234B" w:rsidP="00B66FEC">
            <w:pPr>
              <w:jc w:val="right"/>
              <w:rPr>
                <w:sz w:val="16"/>
              </w:rPr>
            </w:pPr>
            <w:r>
              <w:rPr>
                <w:sz w:val="16"/>
              </w:rPr>
              <w:t>250.00</w:t>
            </w:r>
          </w:p>
        </w:tc>
      </w:tr>
      <w:tr w:rsidR="0004234B" w:rsidTr="00B66FEC">
        <w:tc>
          <w:tcPr>
            <w:tcW w:w="895" w:type="dxa"/>
          </w:tcPr>
          <w:p w:rsidR="0004234B" w:rsidRDefault="0004234B" w:rsidP="00B66FEC">
            <w:pPr>
              <w:jc w:val="right"/>
              <w:rPr>
                <w:sz w:val="16"/>
              </w:rPr>
            </w:pPr>
            <w:r>
              <w:rPr>
                <w:sz w:val="16"/>
              </w:rPr>
              <w:t>EX 5060</w:t>
            </w:r>
          </w:p>
        </w:tc>
        <w:tc>
          <w:tcPr>
            <w:tcW w:w="2340" w:type="dxa"/>
          </w:tcPr>
          <w:p w:rsidR="0004234B" w:rsidRDefault="0004234B" w:rsidP="00B66FEC">
            <w:pPr>
              <w:jc w:val="right"/>
              <w:rPr>
                <w:sz w:val="16"/>
              </w:rPr>
            </w:pPr>
            <w:r>
              <w:rPr>
                <w:sz w:val="16"/>
              </w:rPr>
              <w:t>Insurance</w:t>
            </w:r>
          </w:p>
        </w:tc>
        <w:tc>
          <w:tcPr>
            <w:tcW w:w="990" w:type="dxa"/>
          </w:tcPr>
          <w:p w:rsidR="0004234B" w:rsidRPr="00922F5E" w:rsidRDefault="007374DB" w:rsidP="00B66FEC">
            <w:pPr>
              <w:jc w:val="right"/>
              <w:rPr>
                <w:sz w:val="16"/>
              </w:rPr>
            </w:pPr>
            <w:r w:rsidRPr="00922F5E">
              <w:rPr>
                <w:sz w:val="16"/>
              </w:rPr>
              <w:t>0.00</w:t>
            </w:r>
          </w:p>
        </w:tc>
        <w:tc>
          <w:tcPr>
            <w:tcW w:w="1080" w:type="dxa"/>
          </w:tcPr>
          <w:p w:rsidR="0004234B" w:rsidRPr="00922F5E" w:rsidRDefault="007374DB" w:rsidP="00B66FEC">
            <w:pPr>
              <w:jc w:val="right"/>
              <w:rPr>
                <w:sz w:val="16"/>
              </w:rPr>
            </w:pPr>
            <w:r w:rsidRPr="00922F5E">
              <w:rPr>
                <w:sz w:val="16"/>
              </w:rPr>
              <w:t>4,488.04</w:t>
            </w:r>
          </w:p>
        </w:tc>
        <w:tc>
          <w:tcPr>
            <w:tcW w:w="1260" w:type="dxa"/>
          </w:tcPr>
          <w:p w:rsidR="0004234B" w:rsidRPr="00922F5E" w:rsidRDefault="0004234B" w:rsidP="00B66FEC">
            <w:pPr>
              <w:jc w:val="right"/>
              <w:rPr>
                <w:sz w:val="16"/>
              </w:rPr>
            </w:pPr>
            <w:r w:rsidRPr="00922F5E">
              <w:rPr>
                <w:sz w:val="16"/>
              </w:rPr>
              <w:t>6,400.00</w:t>
            </w:r>
          </w:p>
        </w:tc>
        <w:tc>
          <w:tcPr>
            <w:tcW w:w="1530" w:type="dxa"/>
          </w:tcPr>
          <w:p w:rsidR="0004234B" w:rsidRPr="00922F5E" w:rsidRDefault="0004234B" w:rsidP="00B66FEC">
            <w:pPr>
              <w:jc w:val="right"/>
              <w:rPr>
                <w:sz w:val="16"/>
              </w:rPr>
            </w:pPr>
            <w:r w:rsidRPr="00922F5E">
              <w:rPr>
                <w:sz w:val="16"/>
              </w:rPr>
              <w:t>3,000.00</w:t>
            </w:r>
          </w:p>
        </w:tc>
      </w:tr>
      <w:tr w:rsidR="0004234B" w:rsidTr="00B66FEC">
        <w:tc>
          <w:tcPr>
            <w:tcW w:w="895" w:type="dxa"/>
          </w:tcPr>
          <w:p w:rsidR="0004234B" w:rsidRDefault="0004234B" w:rsidP="00B66FEC">
            <w:pPr>
              <w:jc w:val="right"/>
              <w:rPr>
                <w:sz w:val="16"/>
              </w:rPr>
            </w:pPr>
          </w:p>
        </w:tc>
        <w:tc>
          <w:tcPr>
            <w:tcW w:w="2340" w:type="dxa"/>
          </w:tcPr>
          <w:p w:rsidR="0004234B" w:rsidRDefault="0004234B" w:rsidP="00B66FEC">
            <w:pPr>
              <w:jc w:val="right"/>
              <w:rPr>
                <w:sz w:val="16"/>
              </w:rPr>
            </w:pPr>
            <w:r>
              <w:rPr>
                <w:sz w:val="16"/>
              </w:rPr>
              <w:t>Ministry Total</w:t>
            </w:r>
          </w:p>
        </w:tc>
        <w:tc>
          <w:tcPr>
            <w:tcW w:w="990" w:type="dxa"/>
          </w:tcPr>
          <w:p w:rsidR="0004234B" w:rsidRPr="0012618A" w:rsidRDefault="007374DB" w:rsidP="00B66FEC">
            <w:pPr>
              <w:jc w:val="right"/>
              <w:rPr>
                <w:sz w:val="16"/>
              </w:rPr>
            </w:pPr>
            <w:r>
              <w:rPr>
                <w:sz w:val="16"/>
              </w:rPr>
              <w:t>2,450.84</w:t>
            </w:r>
          </w:p>
        </w:tc>
        <w:tc>
          <w:tcPr>
            <w:tcW w:w="1080" w:type="dxa"/>
          </w:tcPr>
          <w:p w:rsidR="0004234B" w:rsidRPr="0012618A" w:rsidRDefault="007374DB" w:rsidP="00B66FEC">
            <w:pPr>
              <w:jc w:val="right"/>
              <w:rPr>
                <w:sz w:val="16"/>
              </w:rPr>
            </w:pPr>
            <w:r>
              <w:rPr>
                <w:sz w:val="16"/>
              </w:rPr>
              <w:t>34,870.08</w:t>
            </w:r>
          </w:p>
        </w:tc>
        <w:tc>
          <w:tcPr>
            <w:tcW w:w="1260" w:type="dxa"/>
          </w:tcPr>
          <w:p w:rsidR="0004234B" w:rsidRDefault="0004234B" w:rsidP="00B66FEC">
            <w:pPr>
              <w:jc w:val="right"/>
              <w:rPr>
                <w:sz w:val="16"/>
              </w:rPr>
            </w:pPr>
            <w:r>
              <w:rPr>
                <w:sz w:val="16"/>
              </w:rPr>
              <w:t>31,990.00</w:t>
            </w:r>
          </w:p>
        </w:tc>
        <w:tc>
          <w:tcPr>
            <w:tcW w:w="1530" w:type="dxa"/>
          </w:tcPr>
          <w:p w:rsidR="0004234B" w:rsidRDefault="0004234B" w:rsidP="00B66FEC">
            <w:pPr>
              <w:jc w:val="right"/>
              <w:rPr>
                <w:sz w:val="16"/>
              </w:rPr>
            </w:pPr>
            <w:r>
              <w:rPr>
                <w:sz w:val="16"/>
              </w:rPr>
              <w:t>32,600.00</w:t>
            </w:r>
          </w:p>
        </w:tc>
      </w:tr>
    </w:tbl>
    <w:p w:rsidR="00E67A10" w:rsidRDefault="00E67A10"/>
    <w:p w:rsidR="002C4B0D" w:rsidRDefault="002C4B0D"/>
    <w:p w:rsidR="002C4B0D" w:rsidRDefault="002C4B0D"/>
    <w:p w:rsidR="002C4B0D" w:rsidRDefault="002C4B0D"/>
    <w:p w:rsidR="002C4B0D" w:rsidRDefault="002C4B0D"/>
    <w:tbl>
      <w:tblPr>
        <w:tblStyle w:val="TableGrid"/>
        <w:tblW w:w="0" w:type="auto"/>
        <w:tblInd w:w="-5" w:type="dxa"/>
        <w:tblLook w:val="04A0" w:firstRow="1" w:lastRow="0" w:firstColumn="1" w:lastColumn="0" w:noHBand="0" w:noVBand="1"/>
      </w:tblPr>
      <w:tblGrid>
        <w:gridCol w:w="1170"/>
        <w:gridCol w:w="2340"/>
        <w:gridCol w:w="1260"/>
        <w:gridCol w:w="540"/>
        <w:gridCol w:w="810"/>
        <w:gridCol w:w="450"/>
        <w:gridCol w:w="1530"/>
      </w:tblGrid>
      <w:tr w:rsidR="0004234B" w:rsidRPr="0012618A" w:rsidTr="001A2E5C">
        <w:tc>
          <w:tcPr>
            <w:tcW w:w="5310" w:type="dxa"/>
            <w:gridSpan w:val="4"/>
          </w:tcPr>
          <w:p w:rsidR="0004234B" w:rsidRDefault="0004234B" w:rsidP="00B66FEC">
            <w:pPr>
              <w:rPr>
                <w:b/>
                <w:sz w:val="16"/>
              </w:rPr>
            </w:pPr>
          </w:p>
          <w:p w:rsidR="00806D7C" w:rsidRPr="006321F9" w:rsidRDefault="00806D7C" w:rsidP="00B66FEC">
            <w:pPr>
              <w:rPr>
                <w:b/>
                <w:sz w:val="16"/>
              </w:rPr>
            </w:pPr>
            <w:r>
              <w:rPr>
                <w:b/>
                <w:sz w:val="16"/>
              </w:rPr>
              <w:t>MISSION TOTALS</w:t>
            </w:r>
          </w:p>
        </w:tc>
        <w:tc>
          <w:tcPr>
            <w:tcW w:w="1260" w:type="dxa"/>
            <w:gridSpan w:val="2"/>
          </w:tcPr>
          <w:p w:rsidR="0004234B" w:rsidRPr="002616BF" w:rsidRDefault="0004234B" w:rsidP="00B66FEC">
            <w:pPr>
              <w:jc w:val="center"/>
              <w:rPr>
                <w:sz w:val="16"/>
              </w:rPr>
            </w:pPr>
            <w:r w:rsidRPr="002616BF">
              <w:rPr>
                <w:sz w:val="16"/>
              </w:rPr>
              <w:t>Budget         2018 – 2019</w:t>
            </w:r>
          </w:p>
        </w:tc>
        <w:tc>
          <w:tcPr>
            <w:tcW w:w="1530" w:type="dxa"/>
          </w:tcPr>
          <w:p w:rsidR="0004234B" w:rsidRDefault="0004234B" w:rsidP="00B66FEC">
            <w:pPr>
              <w:jc w:val="center"/>
              <w:rPr>
                <w:sz w:val="16"/>
              </w:rPr>
            </w:pPr>
            <w:r w:rsidRPr="002616BF">
              <w:rPr>
                <w:sz w:val="16"/>
              </w:rPr>
              <w:t xml:space="preserve">Budget         </w:t>
            </w:r>
            <w:r>
              <w:rPr>
                <w:sz w:val="16"/>
              </w:rPr>
              <w:t xml:space="preserve">     </w:t>
            </w:r>
          </w:p>
          <w:p w:rsidR="0004234B" w:rsidRPr="002616BF" w:rsidRDefault="0004234B" w:rsidP="00B66FEC">
            <w:pPr>
              <w:jc w:val="center"/>
              <w:rPr>
                <w:sz w:val="16"/>
              </w:rPr>
            </w:pPr>
            <w:r w:rsidRPr="002616BF">
              <w:rPr>
                <w:sz w:val="16"/>
              </w:rPr>
              <w:t>2019 – 2020</w:t>
            </w:r>
          </w:p>
        </w:tc>
      </w:tr>
      <w:tr w:rsidR="0004234B" w:rsidTr="001A2E5C">
        <w:tc>
          <w:tcPr>
            <w:tcW w:w="1170" w:type="dxa"/>
          </w:tcPr>
          <w:p w:rsidR="0004234B" w:rsidRDefault="00806D7C" w:rsidP="001A2E5C">
            <w:pPr>
              <w:rPr>
                <w:sz w:val="16"/>
              </w:rPr>
            </w:pPr>
            <w:r>
              <w:rPr>
                <w:sz w:val="16"/>
              </w:rPr>
              <w:t>MISSION 1</w:t>
            </w:r>
          </w:p>
        </w:tc>
        <w:tc>
          <w:tcPr>
            <w:tcW w:w="4140" w:type="dxa"/>
            <w:gridSpan w:val="3"/>
          </w:tcPr>
          <w:p w:rsidR="0004234B" w:rsidRDefault="00806D7C" w:rsidP="00B66FEC">
            <w:pPr>
              <w:jc w:val="right"/>
              <w:rPr>
                <w:sz w:val="16"/>
              </w:rPr>
            </w:pPr>
            <w:r>
              <w:rPr>
                <w:sz w:val="16"/>
              </w:rPr>
              <w:t>Schafer Baptist Camp</w:t>
            </w:r>
          </w:p>
        </w:tc>
        <w:tc>
          <w:tcPr>
            <w:tcW w:w="1260" w:type="dxa"/>
            <w:gridSpan w:val="2"/>
          </w:tcPr>
          <w:p w:rsidR="0004234B" w:rsidRPr="0012618A" w:rsidRDefault="00806D7C" w:rsidP="00B66FEC">
            <w:pPr>
              <w:jc w:val="right"/>
              <w:rPr>
                <w:sz w:val="16"/>
              </w:rPr>
            </w:pPr>
            <w:r>
              <w:rPr>
                <w:sz w:val="16"/>
              </w:rPr>
              <w:t>45,000.00</w:t>
            </w:r>
          </w:p>
        </w:tc>
        <w:tc>
          <w:tcPr>
            <w:tcW w:w="1530" w:type="dxa"/>
          </w:tcPr>
          <w:p w:rsidR="0004234B" w:rsidRPr="0012618A" w:rsidRDefault="00806D7C" w:rsidP="00B66FEC">
            <w:pPr>
              <w:jc w:val="right"/>
              <w:rPr>
                <w:sz w:val="16"/>
              </w:rPr>
            </w:pPr>
            <w:r>
              <w:rPr>
                <w:sz w:val="16"/>
              </w:rPr>
              <w:t>45,000.00</w:t>
            </w:r>
          </w:p>
        </w:tc>
      </w:tr>
      <w:tr w:rsidR="0004234B" w:rsidTr="001A2E5C">
        <w:tc>
          <w:tcPr>
            <w:tcW w:w="1170" w:type="dxa"/>
          </w:tcPr>
          <w:p w:rsidR="0004234B" w:rsidRDefault="00806D7C" w:rsidP="001A2E5C">
            <w:pPr>
              <w:rPr>
                <w:sz w:val="16"/>
              </w:rPr>
            </w:pPr>
            <w:r>
              <w:rPr>
                <w:sz w:val="16"/>
              </w:rPr>
              <w:t>MISSION 1b</w:t>
            </w:r>
          </w:p>
        </w:tc>
        <w:tc>
          <w:tcPr>
            <w:tcW w:w="4140" w:type="dxa"/>
            <w:gridSpan w:val="3"/>
          </w:tcPr>
          <w:p w:rsidR="0004234B" w:rsidRPr="00C07BC9" w:rsidRDefault="00806D7C" w:rsidP="00B66FEC">
            <w:pPr>
              <w:jc w:val="right"/>
              <w:rPr>
                <w:sz w:val="16"/>
              </w:rPr>
            </w:pPr>
            <w:r>
              <w:rPr>
                <w:sz w:val="16"/>
              </w:rPr>
              <w:t>Schafer Development Fund</w:t>
            </w:r>
          </w:p>
        </w:tc>
        <w:tc>
          <w:tcPr>
            <w:tcW w:w="1260" w:type="dxa"/>
            <w:gridSpan w:val="2"/>
          </w:tcPr>
          <w:p w:rsidR="0004234B" w:rsidRPr="0012618A" w:rsidRDefault="00806D7C" w:rsidP="00B66FEC">
            <w:pPr>
              <w:jc w:val="right"/>
              <w:rPr>
                <w:sz w:val="16"/>
              </w:rPr>
            </w:pPr>
            <w:r>
              <w:rPr>
                <w:sz w:val="16"/>
              </w:rPr>
              <w:t>2,000.00</w:t>
            </w:r>
          </w:p>
        </w:tc>
        <w:tc>
          <w:tcPr>
            <w:tcW w:w="1530" w:type="dxa"/>
          </w:tcPr>
          <w:p w:rsidR="0004234B" w:rsidRPr="0012618A" w:rsidRDefault="00806D7C" w:rsidP="00B66FEC">
            <w:pPr>
              <w:jc w:val="right"/>
              <w:rPr>
                <w:sz w:val="16"/>
              </w:rPr>
            </w:pPr>
            <w:r>
              <w:rPr>
                <w:sz w:val="16"/>
              </w:rPr>
              <w:t>2,000.00</w:t>
            </w:r>
          </w:p>
        </w:tc>
      </w:tr>
      <w:tr w:rsidR="0004234B" w:rsidTr="001A2E5C">
        <w:tc>
          <w:tcPr>
            <w:tcW w:w="1170" w:type="dxa"/>
          </w:tcPr>
          <w:p w:rsidR="0004234B" w:rsidRDefault="00806D7C" w:rsidP="001A2E5C">
            <w:pPr>
              <w:rPr>
                <w:sz w:val="16"/>
              </w:rPr>
            </w:pPr>
            <w:r>
              <w:rPr>
                <w:sz w:val="16"/>
              </w:rPr>
              <w:t>MISSION 2</w:t>
            </w:r>
          </w:p>
        </w:tc>
        <w:tc>
          <w:tcPr>
            <w:tcW w:w="4140" w:type="dxa"/>
            <w:gridSpan w:val="3"/>
          </w:tcPr>
          <w:p w:rsidR="0004234B" w:rsidRDefault="00806D7C" w:rsidP="00B66FEC">
            <w:pPr>
              <w:jc w:val="right"/>
              <w:rPr>
                <w:sz w:val="16"/>
              </w:rPr>
            </w:pPr>
            <w:r>
              <w:rPr>
                <w:sz w:val="16"/>
              </w:rPr>
              <w:t>Baptist Center</w:t>
            </w:r>
          </w:p>
        </w:tc>
        <w:tc>
          <w:tcPr>
            <w:tcW w:w="1260" w:type="dxa"/>
            <w:gridSpan w:val="2"/>
          </w:tcPr>
          <w:p w:rsidR="0004234B" w:rsidRPr="0012618A" w:rsidRDefault="00806D7C" w:rsidP="00B66FEC">
            <w:pPr>
              <w:jc w:val="right"/>
              <w:rPr>
                <w:sz w:val="16"/>
              </w:rPr>
            </w:pPr>
            <w:r>
              <w:rPr>
                <w:sz w:val="16"/>
              </w:rPr>
              <w:t>11,700.00</w:t>
            </w:r>
          </w:p>
        </w:tc>
        <w:tc>
          <w:tcPr>
            <w:tcW w:w="1530" w:type="dxa"/>
          </w:tcPr>
          <w:p w:rsidR="0004234B" w:rsidRPr="0012618A" w:rsidRDefault="00806D7C" w:rsidP="00B66FEC">
            <w:pPr>
              <w:jc w:val="right"/>
              <w:rPr>
                <w:sz w:val="16"/>
              </w:rPr>
            </w:pPr>
            <w:r>
              <w:rPr>
                <w:sz w:val="16"/>
              </w:rPr>
              <w:t>11,700.00</w:t>
            </w:r>
          </w:p>
        </w:tc>
      </w:tr>
      <w:tr w:rsidR="0004234B" w:rsidTr="001A2E5C">
        <w:tc>
          <w:tcPr>
            <w:tcW w:w="1170" w:type="dxa"/>
          </w:tcPr>
          <w:p w:rsidR="0004234B" w:rsidRDefault="00806D7C" w:rsidP="001A2E5C">
            <w:pPr>
              <w:rPr>
                <w:sz w:val="16"/>
              </w:rPr>
            </w:pPr>
            <w:r>
              <w:rPr>
                <w:sz w:val="16"/>
              </w:rPr>
              <w:t>MISSION 3</w:t>
            </w:r>
          </w:p>
        </w:tc>
        <w:tc>
          <w:tcPr>
            <w:tcW w:w="4140" w:type="dxa"/>
            <w:gridSpan w:val="3"/>
          </w:tcPr>
          <w:p w:rsidR="0004234B" w:rsidRDefault="00806D7C" w:rsidP="00B66FEC">
            <w:pPr>
              <w:jc w:val="right"/>
              <w:rPr>
                <w:sz w:val="16"/>
              </w:rPr>
            </w:pPr>
            <w:r>
              <w:rPr>
                <w:sz w:val="16"/>
              </w:rPr>
              <w:t>Dental Clinic</w:t>
            </w:r>
          </w:p>
        </w:tc>
        <w:tc>
          <w:tcPr>
            <w:tcW w:w="1260" w:type="dxa"/>
            <w:gridSpan w:val="2"/>
          </w:tcPr>
          <w:p w:rsidR="0004234B" w:rsidRPr="0012618A" w:rsidRDefault="00806D7C" w:rsidP="00B66FEC">
            <w:pPr>
              <w:jc w:val="right"/>
              <w:rPr>
                <w:sz w:val="16"/>
              </w:rPr>
            </w:pPr>
            <w:r>
              <w:rPr>
                <w:sz w:val="16"/>
              </w:rPr>
              <w:t>7,500.00</w:t>
            </w:r>
          </w:p>
        </w:tc>
        <w:tc>
          <w:tcPr>
            <w:tcW w:w="1530" w:type="dxa"/>
          </w:tcPr>
          <w:p w:rsidR="0004234B" w:rsidRPr="0012618A" w:rsidRDefault="00806D7C" w:rsidP="00B66FEC">
            <w:pPr>
              <w:jc w:val="right"/>
              <w:rPr>
                <w:sz w:val="16"/>
              </w:rPr>
            </w:pPr>
            <w:r>
              <w:rPr>
                <w:sz w:val="16"/>
              </w:rPr>
              <w:t>8,500.00</w:t>
            </w:r>
          </w:p>
        </w:tc>
      </w:tr>
      <w:tr w:rsidR="0004234B" w:rsidTr="001A2E5C">
        <w:tc>
          <w:tcPr>
            <w:tcW w:w="1170" w:type="dxa"/>
          </w:tcPr>
          <w:p w:rsidR="0004234B" w:rsidRDefault="00806D7C" w:rsidP="001A2E5C">
            <w:pPr>
              <w:rPr>
                <w:sz w:val="16"/>
              </w:rPr>
            </w:pPr>
            <w:r>
              <w:rPr>
                <w:sz w:val="16"/>
              </w:rPr>
              <w:t>MISSION 4</w:t>
            </w:r>
          </w:p>
        </w:tc>
        <w:tc>
          <w:tcPr>
            <w:tcW w:w="4140" w:type="dxa"/>
            <w:gridSpan w:val="3"/>
          </w:tcPr>
          <w:p w:rsidR="0004234B" w:rsidRDefault="00806D7C" w:rsidP="00B66FEC">
            <w:pPr>
              <w:jc w:val="right"/>
              <w:rPr>
                <w:sz w:val="16"/>
              </w:rPr>
            </w:pPr>
            <w:r>
              <w:rPr>
                <w:sz w:val="16"/>
              </w:rPr>
              <w:t>Jail Ministry Christmas Project</w:t>
            </w:r>
          </w:p>
        </w:tc>
        <w:tc>
          <w:tcPr>
            <w:tcW w:w="1260" w:type="dxa"/>
            <w:gridSpan w:val="2"/>
          </w:tcPr>
          <w:p w:rsidR="0004234B" w:rsidRPr="0012618A" w:rsidRDefault="00806D7C" w:rsidP="00B66FEC">
            <w:pPr>
              <w:jc w:val="right"/>
              <w:rPr>
                <w:sz w:val="16"/>
              </w:rPr>
            </w:pPr>
            <w:r>
              <w:rPr>
                <w:sz w:val="16"/>
              </w:rPr>
              <w:t>0.00</w:t>
            </w:r>
          </w:p>
        </w:tc>
        <w:tc>
          <w:tcPr>
            <w:tcW w:w="1530" w:type="dxa"/>
          </w:tcPr>
          <w:p w:rsidR="0004234B" w:rsidRPr="0012618A" w:rsidRDefault="00806D7C" w:rsidP="00B66FEC">
            <w:pPr>
              <w:jc w:val="right"/>
              <w:rPr>
                <w:sz w:val="16"/>
              </w:rPr>
            </w:pPr>
            <w:r>
              <w:rPr>
                <w:sz w:val="16"/>
              </w:rPr>
              <w:t>1,200.00</w:t>
            </w:r>
          </w:p>
        </w:tc>
      </w:tr>
      <w:tr w:rsidR="0004234B" w:rsidTr="001A2E5C">
        <w:tc>
          <w:tcPr>
            <w:tcW w:w="1170" w:type="dxa"/>
          </w:tcPr>
          <w:p w:rsidR="0004234B" w:rsidRDefault="00806D7C" w:rsidP="001A2E5C">
            <w:pPr>
              <w:rPr>
                <w:sz w:val="16"/>
              </w:rPr>
            </w:pPr>
            <w:r>
              <w:rPr>
                <w:sz w:val="16"/>
              </w:rPr>
              <w:t>MISSION 5</w:t>
            </w:r>
          </w:p>
        </w:tc>
        <w:tc>
          <w:tcPr>
            <w:tcW w:w="4140" w:type="dxa"/>
            <w:gridSpan w:val="3"/>
          </w:tcPr>
          <w:p w:rsidR="0004234B" w:rsidRDefault="00806D7C" w:rsidP="00B66FEC">
            <w:pPr>
              <w:jc w:val="right"/>
              <w:rPr>
                <w:sz w:val="16"/>
              </w:rPr>
            </w:pPr>
            <w:r>
              <w:rPr>
                <w:sz w:val="16"/>
              </w:rPr>
              <w:t>Party Trailer</w:t>
            </w:r>
          </w:p>
        </w:tc>
        <w:tc>
          <w:tcPr>
            <w:tcW w:w="1260" w:type="dxa"/>
            <w:gridSpan w:val="2"/>
          </w:tcPr>
          <w:p w:rsidR="0004234B" w:rsidRPr="0012618A" w:rsidRDefault="00806D7C" w:rsidP="00B66FEC">
            <w:pPr>
              <w:jc w:val="right"/>
              <w:rPr>
                <w:sz w:val="16"/>
              </w:rPr>
            </w:pPr>
            <w:r>
              <w:rPr>
                <w:sz w:val="16"/>
              </w:rPr>
              <w:t>0.00</w:t>
            </w:r>
          </w:p>
        </w:tc>
        <w:tc>
          <w:tcPr>
            <w:tcW w:w="1530" w:type="dxa"/>
          </w:tcPr>
          <w:p w:rsidR="0004234B" w:rsidRPr="0012618A" w:rsidRDefault="00806D7C" w:rsidP="00B66FEC">
            <w:pPr>
              <w:jc w:val="right"/>
              <w:rPr>
                <w:sz w:val="16"/>
              </w:rPr>
            </w:pPr>
            <w:r>
              <w:rPr>
                <w:sz w:val="16"/>
              </w:rPr>
              <w:t>1,200.00</w:t>
            </w:r>
          </w:p>
        </w:tc>
      </w:tr>
      <w:tr w:rsidR="0004234B" w:rsidTr="001A2E5C">
        <w:tc>
          <w:tcPr>
            <w:tcW w:w="1170" w:type="dxa"/>
          </w:tcPr>
          <w:p w:rsidR="0004234B" w:rsidRDefault="00806D7C" w:rsidP="001A2E5C">
            <w:pPr>
              <w:rPr>
                <w:sz w:val="16"/>
              </w:rPr>
            </w:pPr>
            <w:r>
              <w:rPr>
                <w:sz w:val="16"/>
              </w:rPr>
              <w:t>MISSION 6</w:t>
            </w:r>
          </w:p>
        </w:tc>
        <w:tc>
          <w:tcPr>
            <w:tcW w:w="4140" w:type="dxa"/>
            <w:gridSpan w:val="3"/>
          </w:tcPr>
          <w:p w:rsidR="0004234B" w:rsidRDefault="001A2E5C" w:rsidP="00B66FEC">
            <w:pPr>
              <w:jc w:val="right"/>
              <w:rPr>
                <w:sz w:val="16"/>
              </w:rPr>
            </w:pPr>
            <w:r>
              <w:rPr>
                <w:sz w:val="16"/>
              </w:rPr>
              <w:t>Disaster Relief</w:t>
            </w:r>
          </w:p>
        </w:tc>
        <w:tc>
          <w:tcPr>
            <w:tcW w:w="1260" w:type="dxa"/>
            <w:gridSpan w:val="2"/>
          </w:tcPr>
          <w:p w:rsidR="0004234B" w:rsidRPr="001A2E5C" w:rsidRDefault="001A2E5C" w:rsidP="00B66FEC">
            <w:pPr>
              <w:jc w:val="right"/>
              <w:rPr>
                <w:sz w:val="16"/>
              </w:rPr>
            </w:pPr>
            <w:r w:rsidRPr="001A2E5C">
              <w:rPr>
                <w:sz w:val="16"/>
              </w:rPr>
              <w:t>1,200.00</w:t>
            </w:r>
          </w:p>
        </w:tc>
        <w:tc>
          <w:tcPr>
            <w:tcW w:w="1530" w:type="dxa"/>
          </w:tcPr>
          <w:p w:rsidR="0004234B" w:rsidRPr="001A2E5C" w:rsidRDefault="001A2E5C" w:rsidP="00B66FEC">
            <w:pPr>
              <w:jc w:val="right"/>
              <w:rPr>
                <w:sz w:val="16"/>
              </w:rPr>
            </w:pPr>
            <w:r w:rsidRPr="001A2E5C">
              <w:rPr>
                <w:sz w:val="16"/>
              </w:rPr>
              <w:t>1,500.00</w:t>
            </w:r>
          </w:p>
        </w:tc>
      </w:tr>
      <w:tr w:rsidR="0004234B" w:rsidTr="001A2E5C">
        <w:tc>
          <w:tcPr>
            <w:tcW w:w="1170" w:type="dxa"/>
          </w:tcPr>
          <w:p w:rsidR="0004234B" w:rsidRDefault="001A2E5C" w:rsidP="001A2E5C">
            <w:pPr>
              <w:rPr>
                <w:sz w:val="16"/>
              </w:rPr>
            </w:pPr>
            <w:r>
              <w:rPr>
                <w:sz w:val="16"/>
              </w:rPr>
              <w:t>MISSION 7</w:t>
            </w:r>
          </w:p>
        </w:tc>
        <w:tc>
          <w:tcPr>
            <w:tcW w:w="4140" w:type="dxa"/>
            <w:gridSpan w:val="3"/>
          </w:tcPr>
          <w:p w:rsidR="0004234B" w:rsidRDefault="001A2E5C" w:rsidP="00B66FEC">
            <w:pPr>
              <w:jc w:val="right"/>
              <w:rPr>
                <w:sz w:val="16"/>
              </w:rPr>
            </w:pPr>
            <w:r>
              <w:rPr>
                <w:sz w:val="16"/>
              </w:rPr>
              <w:t>Support Ministries</w:t>
            </w:r>
          </w:p>
        </w:tc>
        <w:tc>
          <w:tcPr>
            <w:tcW w:w="1260" w:type="dxa"/>
            <w:gridSpan w:val="2"/>
          </w:tcPr>
          <w:p w:rsidR="0004234B" w:rsidRDefault="001A2E5C" w:rsidP="00B66FEC">
            <w:pPr>
              <w:jc w:val="right"/>
              <w:rPr>
                <w:sz w:val="16"/>
              </w:rPr>
            </w:pPr>
            <w:r>
              <w:rPr>
                <w:sz w:val="16"/>
              </w:rPr>
              <w:t>12,650.00</w:t>
            </w:r>
          </w:p>
        </w:tc>
        <w:tc>
          <w:tcPr>
            <w:tcW w:w="1530" w:type="dxa"/>
          </w:tcPr>
          <w:p w:rsidR="0004234B" w:rsidRDefault="001A2E5C" w:rsidP="00B66FEC">
            <w:pPr>
              <w:jc w:val="right"/>
              <w:rPr>
                <w:sz w:val="16"/>
              </w:rPr>
            </w:pPr>
            <w:r>
              <w:rPr>
                <w:sz w:val="16"/>
              </w:rPr>
              <w:t>14,700.00</w:t>
            </w:r>
          </w:p>
        </w:tc>
      </w:tr>
      <w:tr w:rsidR="001A2E5C" w:rsidTr="001A2E5C">
        <w:tc>
          <w:tcPr>
            <w:tcW w:w="1170" w:type="dxa"/>
          </w:tcPr>
          <w:p w:rsidR="001A2E5C" w:rsidRDefault="001A2E5C" w:rsidP="001A2E5C">
            <w:pPr>
              <w:rPr>
                <w:sz w:val="16"/>
              </w:rPr>
            </w:pPr>
            <w:r>
              <w:rPr>
                <w:sz w:val="16"/>
              </w:rPr>
              <w:t>MISSION 8</w:t>
            </w:r>
          </w:p>
        </w:tc>
        <w:tc>
          <w:tcPr>
            <w:tcW w:w="4140" w:type="dxa"/>
            <w:gridSpan w:val="3"/>
          </w:tcPr>
          <w:p w:rsidR="001A2E5C" w:rsidRDefault="001A2E5C" w:rsidP="00B66FEC">
            <w:pPr>
              <w:jc w:val="right"/>
              <w:rPr>
                <w:sz w:val="16"/>
              </w:rPr>
            </w:pPr>
            <w:r>
              <w:rPr>
                <w:sz w:val="16"/>
              </w:rPr>
              <w:t>Ministry Personnel</w:t>
            </w:r>
          </w:p>
        </w:tc>
        <w:tc>
          <w:tcPr>
            <w:tcW w:w="1260" w:type="dxa"/>
            <w:gridSpan w:val="2"/>
          </w:tcPr>
          <w:p w:rsidR="001A2E5C" w:rsidRDefault="001A2E5C" w:rsidP="00B66FEC">
            <w:pPr>
              <w:jc w:val="right"/>
              <w:rPr>
                <w:sz w:val="16"/>
              </w:rPr>
            </w:pPr>
            <w:r>
              <w:rPr>
                <w:sz w:val="16"/>
              </w:rPr>
              <w:t>130,164.00</w:t>
            </w:r>
          </w:p>
        </w:tc>
        <w:tc>
          <w:tcPr>
            <w:tcW w:w="1530" w:type="dxa"/>
          </w:tcPr>
          <w:p w:rsidR="001A2E5C" w:rsidRDefault="001A2E5C" w:rsidP="00B66FEC">
            <w:pPr>
              <w:jc w:val="right"/>
              <w:rPr>
                <w:sz w:val="16"/>
              </w:rPr>
            </w:pPr>
            <w:r>
              <w:rPr>
                <w:sz w:val="16"/>
              </w:rPr>
              <w:t>134,937.00</w:t>
            </w:r>
          </w:p>
        </w:tc>
      </w:tr>
      <w:tr w:rsidR="001A2E5C" w:rsidTr="001A2E5C">
        <w:tc>
          <w:tcPr>
            <w:tcW w:w="1170" w:type="dxa"/>
          </w:tcPr>
          <w:p w:rsidR="001A2E5C" w:rsidRDefault="001A2E5C" w:rsidP="001A2E5C">
            <w:pPr>
              <w:rPr>
                <w:sz w:val="16"/>
              </w:rPr>
            </w:pPr>
            <w:r>
              <w:rPr>
                <w:sz w:val="16"/>
              </w:rPr>
              <w:t>MISSION 9</w:t>
            </w:r>
          </w:p>
        </w:tc>
        <w:tc>
          <w:tcPr>
            <w:tcW w:w="4140" w:type="dxa"/>
            <w:gridSpan w:val="3"/>
          </w:tcPr>
          <w:p w:rsidR="001A2E5C" w:rsidRDefault="001A2E5C" w:rsidP="00B66FEC">
            <w:pPr>
              <w:jc w:val="right"/>
              <w:rPr>
                <w:sz w:val="16"/>
              </w:rPr>
            </w:pPr>
            <w:r>
              <w:rPr>
                <w:sz w:val="16"/>
              </w:rPr>
              <w:t>Operating Expenses</w:t>
            </w:r>
          </w:p>
        </w:tc>
        <w:tc>
          <w:tcPr>
            <w:tcW w:w="1260" w:type="dxa"/>
            <w:gridSpan w:val="2"/>
          </w:tcPr>
          <w:p w:rsidR="001A2E5C" w:rsidRDefault="001A2E5C" w:rsidP="00B66FEC">
            <w:pPr>
              <w:jc w:val="right"/>
              <w:rPr>
                <w:sz w:val="16"/>
              </w:rPr>
            </w:pPr>
            <w:r>
              <w:rPr>
                <w:sz w:val="16"/>
              </w:rPr>
              <w:t>31,990.00</w:t>
            </w:r>
          </w:p>
        </w:tc>
        <w:tc>
          <w:tcPr>
            <w:tcW w:w="1530" w:type="dxa"/>
          </w:tcPr>
          <w:p w:rsidR="001A2E5C" w:rsidRDefault="001A2E5C" w:rsidP="00B66FEC">
            <w:pPr>
              <w:jc w:val="right"/>
              <w:rPr>
                <w:sz w:val="16"/>
              </w:rPr>
            </w:pPr>
            <w:r>
              <w:rPr>
                <w:sz w:val="16"/>
              </w:rPr>
              <w:t>32,600.00</w:t>
            </w:r>
          </w:p>
        </w:tc>
      </w:tr>
      <w:tr w:rsidR="00F64517" w:rsidRPr="0012618A" w:rsidTr="00C03302">
        <w:trPr>
          <w:gridAfter w:val="2"/>
          <w:wAfter w:w="1980" w:type="dxa"/>
        </w:trPr>
        <w:tc>
          <w:tcPr>
            <w:tcW w:w="3510" w:type="dxa"/>
            <w:gridSpan w:val="2"/>
          </w:tcPr>
          <w:p w:rsidR="00F64517" w:rsidRDefault="00F64517" w:rsidP="00B66FEC">
            <w:pPr>
              <w:rPr>
                <w:b/>
                <w:sz w:val="16"/>
              </w:rPr>
            </w:pPr>
          </w:p>
          <w:p w:rsidR="00F64517" w:rsidRPr="006321F9" w:rsidRDefault="00F64517" w:rsidP="00B66FEC">
            <w:pPr>
              <w:rPr>
                <w:b/>
                <w:sz w:val="16"/>
              </w:rPr>
            </w:pPr>
            <w:r>
              <w:rPr>
                <w:b/>
                <w:sz w:val="16"/>
              </w:rPr>
              <w:t>YEAR END TOTALS</w:t>
            </w:r>
          </w:p>
        </w:tc>
        <w:tc>
          <w:tcPr>
            <w:tcW w:w="1260" w:type="dxa"/>
          </w:tcPr>
          <w:p w:rsidR="00F64517" w:rsidRDefault="00F64517" w:rsidP="00B66FEC">
            <w:pPr>
              <w:jc w:val="center"/>
              <w:rPr>
                <w:sz w:val="16"/>
              </w:rPr>
            </w:pPr>
            <w:r>
              <w:rPr>
                <w:sz w:val="16"/>
              </w:rPr>
              <w:t>September</w:t>
            </w:r>
          </w:p>
          <w:p w:rsidR="00F64517" w:rsidRPr="002616BF" w:rsidRDefault="00F64517" w:rsidP="00B66FEC">
            <w:pPr>
              <w:jc w:val="center"/>
              <w:rPr>
                <w:sz w:val="16"/>
              </w:rPr>
            </w:pPr>
            <w:r>
              <w:rPr>
                <w:sz w:val="16"/>
              </w:rPr>
              <w:t>Totals</w:t>
            </w:r>
          </w:p>
        </w:tc>
        <w:tc>
          <w:tcPr>
            <w:tcW w:w="1350" w:type="dxa"/>
            <w:gridSpan w:val="2"/>
          </w:tcPr>
          <w:p w:rsidR="00F64517" w:rsidRDefault="00F64517" w:rsidP="00B66FEC">
            <w:pPr>
              <w:jc w:val="center"/>
              <w:rPr>
                <w:sz w:val="16"/>
              </w:rPr>
            </w:pPr>
            <w:r>
              <w:rPr>
                <w:sz w:val="16"/>
              </w:rPr>
              <w:t>Year End</w:t>
            </w:r>
          </w:p>
          <w:p w:rsidR="00F64517" w:rsidRPr="002616BF" w:rsidRDefault="00F64517" w:rsidP="00B66FEC">
            <w:pPr>
              <w:jc w:val="center"/>
              <w:rPr>
                <w:sz w:val="16"/>
              </w:rPr>
            </w:pPr>
            <w:r>
              <w:rPr>
                <w:sz w:val="16"/>
              </w:rPr>
              <w:t>Totals</w:t>
            </w:r>
          </w:p>
        </w:tc>
      </w:tr>
      <w:tr w:rsidR="00F64517" w:rsidTr="00C03302">
        <w:trPr>
          <w:gridAfter w:val="2"/>
          <w:wAfter w:w="1980" w:type="dxa"/>
        </w:trPr>
        <w:tc>
          <w:tcPr>
            <w:tcW w:w="3510" w:type="dxa"/>
            <w:gridSpan w:val="2"/>
          </w:tcPr>
          <w:p w:rsidR="00F64517" w:rsidRDefault="00F64517" w:rsidP="00B66FEC">
            <w:pPr>
              <w:jc w:val="right"/>
              <w:rPr>
                <w:sz w:val="16"/>
              </w:rPr>
            </w:pPr>
            <w:r>
              <w:rPr>
                <w:sz w:val="16"/>
              </w:rPr>
              <w:t xml:space="preserve">2018 – 2019 Monthly Needs </w:t>
            </w:r>
          </w:p>
        </w:tc>
        <w:tc>
          <w:tcPr>
            <w:tcW w:w="1260" w:type="dxa"/>
          </w:tcPr>
          <w:p w:rsidR="00F64517" w:rsidRPr="0012618A" w:rsidRDefault="00F64517" w:rsidP="00B66FEC">
            <w:pPr>
              <w:jc w:val="right"/>
              <w:rPr>
                <w:sz w:val="16"/>
              </w:rPr>
            </w:pPr>
            <w:r>
              <w:rPr>
                <w:sz w:val="16"/>
              </w:rPr>
              <w:t>20,184.00</w:t>
            </w:r>
          </w:p>
        </w:tc>
        <w:tc>
          <w:tcPr>
            <w:tcW w:w="1350" w:type="dxa"/>
            <w:gridSpan w:val="2"/>
          </w:tcPr>
          <w:p w:rsidR="00F64517" w:rsidRPr="0012618A" w:rsidRDefault="00F64517" w:rsidP="00B66FEC">
            <w:pPr>
              <w:jc w:val="right"/>
              <w:rPr>
                <w:sz w:val="16"/>
              </w:rPr>
            </w:pPr>
            <w:r>
              <w:rPr>
                <w:sz w:val="16"/>
              </w:rPr>
              <w:t>242,208.00</w:t>
            </w:r>
          </w:p>
        </w:tc>
      </w:tr>
      <w:tr w:rsidR="00F64517" w:rsidTr="00C03302">
        <w:trPr>
          <w:gridAfter w:val="2"/>
          <w:wAfter w:w="1980" w:type="dxa"/>
        </w:trPr>
        <w:tc>
          <w:tcPr>
            <w:tcW w:w="3510" w:type="dxa"/>
            <w:gridSpan w:val="2"/>
          </w:tcPr>
          <w:p w:rsidR="00F64517" w:rsidRDefault="00F64517" w:rsidP="00B66FEC">
            <w:pPr>
              <w:jc w:val="right"/>
              <w:rPr>
                <w:sz w:val="16"/>
              </w:rPr>
            </w:pPr>
            <w:r>
              <w:rPr>
                <w:sz w:val="16"/>
              </w:rPr>
              <w:t>2019 – 2020 Yearly Needs</w:t>
            </w:r>
          </w:p>
        </w:tc>
        <w:tc>
          <w:tcPr>
            <w:tcW w:w="1260" w:type="dxa"/>
          </w:tcPr>
          <w:p w:rsidR="00F64517" w:rsidRDefault="00F64517" w:rsidP="00B66FEC">
            <w:pPr>
              <w:jc w:val="right"/>
              <w:rPr>
                <w:sz w:val="16"/>
              </w:rPr>
            </w:pPr>
            <w:r>
              <w:rPr>
                <w:sz w:val="16"/>
              </w:rPr>
              <w:t>21,111.42</w:t>
            </w:r>
          </w:p>
        </w:tc>
        <w:tc>
          <w:tcPr>
            <w:tcW w:w="1350" w:type="dxa"/>
            <w:gridSpan w:val="2"/>
          </w:tcPr>
          <w:p w:rsidR="00F64517" w:rsidRDefault="00F64517" w:rsidP="00B66FEC">
            <w:pPr>
              <w:jc w:val="right"/>
              <w:rPr>
                <w:sz w:val="16"/>
              </w:rPr>
            </w:pPr>
            <w:r>
              <w:rPr>
                <w:sz w:val="16"/>
              </w:rPr>
              <w:t>253,337.00</w:t>
            </w:r>
          </w:p>
        </w:tc>
      </w:tr>
      <w:tr w:rsidR="00F64517" w:rsidTr="00C03302">
        <w:trPr>
          <w:gridAfter w:val="2"/>
          <w:wAfter w:w="1980" w:type="dxa"/>
        </w:trPr>
        <w:tc>
          <w:tcPr>
            <w:tcW w:w="3510" w:type="dxa"/>
            <w:gridSpan w:val="2"/>
          </w:tcPr>
          <w:p w:rsidR="00F64517" w:rsidRDefault="00F64517" w:rsidP="00B66FEC">
            <w:pPr>
              <w:jc w:val="right"/>
              <w:rPr>
                <w:sz w:val="16"/>
              </w:rPr>
            </w:pPr>
          </w:p>
        </w:tc>
        <w:tc>
          <w:tcPr>
            <w:tcW w:w="1260" w:type="dxa"/>
          </w:tcPr>
          <w:p w:rsidR="00F64517" w:rsidRDefault="00F64517" w:rsidP="00B66FEC">
            <w:pPr>
              <w:jc w:val="right"/>
              <w:rPr>
                <w:sz w:val="16"/>
              </w:rPr>
            </w:pPr>
          </w:p>
        </w:tc>
        <w:tc>
          <w:tcPr>
            <w:tcW w:w="1350" w:type="dxa"/>
            <w:gridSpan w:val="2"/>
          </w:tcPr>
          <w:p w:rsidR="00F64517" w:rsidRDefault="00F64517" w:rsidP="00B66FEC">
            <w:pPr>
              <w:jc w:val="right"/>
              <w:rPr>
                <w:sz w:val="16"/>
              </w:rPr>
            </w:pPr>
          </w:p>
        </w:tc>
      </w:tr>
      <w:tr w:rsidR="00F64517" w:rsidTr="00C03302">
        <w:trPr>
          <w:gridAfter w:val="2"/>
          <w:wAfter w:w="1980" w:type="dxa"/>
        </w:trPr>
        <w:tc>
          <w:tcPr>
            <w:tcW w:w="3510" w:type="dxa"/>
            <w:gridSpan w:val="2"/>
          </w:tcPr>
          <w:p w:rsidR="00F64517" w:rsidRDefault="00F64517" w:rsidP="00B66FEC">
            <w:pPr>
              <w:jc w:val="right"/>
              <w:rPr>
                <w:sz w:val="16"/>
              </w:rPr>
            </w:pPr>
            <w:r>
              <w:rPr>
                <w:sz w:val="16"/>
              </w:rPr>
              <w:t>Receipts from Churches</w:t>
            </w:r>
          </w:p>
        </w:tc>
        <w:tc>
          <w:tcPr>
            <w:tcW w:w="1260" w:type="dxa"/>
          </w:tcPr>
          <w:p w:rsidR="00F64517" w:rsidRPr="0012618A" w:rsidRDefault="00F64517" w:rsidP="00B66FEC">
            <w:pPr>
              <w:jc w:val="right"/>
              <w:rPr>
                <w:sz w:val="16"/>
              </w:rPr>
            </w:pPr>
            <w:r>
              <w:rPr>
                <w:sz w:val="16"/>
              </w:rPr>
              <w:t>20,058.45</w:t>
            </w:r>
          </w:p>
        </w:tc>
        <w:tc>
          <w:tcPr>
            <w:tcW w:w="1350" w:type="dxa"/>
            <w:gridSpan w:val="2"/>
          </w:tcPr>
          <w:p w:rsidR="00F64517" w:rsidRPr="0012618A" w:rsidRDefault="00F64517" w:rsidP="00B66FEC">
            <w:pPr>
              <w:jc w:val="right"/>
              <w:rPr>
                <w:sz w:val="16"/>
              </w:rPr>
            </w:pPr>
            <w:r>
              <w:rPr>
                <w:sz w:val="16"/>
              </w:rPr>
              <w:t>232,352.83</w:t>
            </w:r>
          </w:p>
        </w:tc>
      </w:tr>
      <w:tr w:rsidR="00F64517" w:rsidTr="00C03302">
        <w:trPr>
          <w:gridAfter w:val="2"/>
          <w:wAfter w:w="1980" w:type="dxa"/>
        </w:trPr>
        <w:tc>
          <w:tcPr>
            <w:tcW w:w="3510" w:type="dxa"/>
            <w:gridSpan w:val="2"/>
          </w:tcPr>
          <w:p w:rsidR="00F64517" w:rsidRPr="00C07BC9" w:rsidRDefault="00F64517" w:rsidP="00B66FEC">
            <w:pPr>
              <w:jc w:val="right"/>
              <w:rPr>
                <w:sz w:val="16"/>
              </w:rPr>
            </w:pPr>
            <w:r>
              <w:rPr>
                <w:sz w:val="16"/>
              </w:rPr>
              <w:t>Other Gifts</w:t>
            </w:r>
          </w:p>
        </w:tc>
        <w:tc>
          <w:tcPr>
            <w:tcW w:w="1260" w:type="dxa"/>
          </w:tcPr>
          <w:p w:rsidR="00F64517" w:rsidRDefault="00F64517" w:rsidP="00B66FEC">
            <w:pPr>
              <w:jc w:val="right"/>
              <w:rPr>
                <w:sz w:val="16"/>
              </w:rPr>
            </w:pPr>
            <w:r>
              <w:rPr>
                <w:sz w:val="16"/>
              </w:rPr>
              <w:t>0.00</w:t>
            </w:r>
          </w:p>
        </w:tc>
        <w:tc>
          <w:tcPr>
            <w:tcW w:w="1350" w:type="dxa"/>
            <w:gridSpan w:val="2"/>
          </w:tcPr>
          <w:p w:rsidR="00F64517" w:rsidRDefault="00F64517" w:rsidP="00B66FEC">
            <w:pPr>
              <w:jc w:val="right"/>
              <w:rPr>
                <w:sz w:val="16"/>
              </w:rPr>
            </w:pPr>
            <w:r>
              <w:rPr>
                <w:sz w:val="16"/>
              </w:rPr>
              <w:t>2,350.00</w:t>
            </w:r>
          </w:p>
        </w:tc>
      </w:tr>
      <w:tr w:rsidR="00F64517" w:rsidTr="00C03302">
        <w:trPr>
          <w:gridAfter w:val="2"/>
          <w:wAfter w:w="1980" w:type="dxa"/>
        </w:trPr>
        <w:tc>
          <w:tcPr>
            <w:tcW w:w="3510" w:type="dxa"/>
            <w:gridSpan w:val="2"/>
          </w:tcPr>
          <w:p w:rsidR="00F64517" w:rsidRDefault="00F64517" w:rsidP="00B66FEC">
            <w:pPr>
              <w:jc w:val="right"/>
              <w:rPr>
                <w:sz w:val="16"/>
              </w:rPr>
            </w:pPr>
            <w:r>
              <w:rPr>
                <w:sz w:val="16"/>
              </w:rPr>
              <w:t>Total Receipts</w:t>
            </w:r>
          </w:p>
        </w:tc>
        <w:tc>
          <w:tcPr>
            <w:tcW w:w="1260" w:type="dxa"/>
          </w:tcPr>
          <w:p w:rsidR="00F64517" w:rsidRPr="0012618A" w:rsidRDefault="00F64517" w:rsidP="00B66FEC">
            <w:pPr>
              <w:jc w:val="right"/>
              <w:rPr>
                <w:sz w:val="16"/>
              </w:rPr>
            </w:pPr>
            <w:r>
              <w:rPr>
                <w:sz w:val="16"/>
              </w:rPr>
              <w:t>22,408.45</w:t>
            </w:r>
          </w:p>
        </w:tc>
        <w:tc>
          <w:tcPr>
            <w:tcW w:w="1350" w:type="dxa"/>
            <w:gridSpan w:val="2"/>
          </w:tcPr>
          <w:p w:rsidR="00F64517" w:rsidRPr="0012618A" w:rsidRDefault="00F64517" w:rsidP="00B66FEC">
            <w:pPr>
              <w:jc w:val="right"/>
              <w:rPr>
                <w:sz w:val="16"/>
              </w:rPr>
            </w:pPr>
            <w:r>
              <w:rPr>
                <w:sz w:val="16"/>
              </w:rPr>
              <w:t>234,702.83</w:t>
            </w:r>
          </w:p>
        </w:tc>
      </w:tr>
      <w:tr w:rsidR="00F64517" w:rsidTr="00C03302">
        <w:trPr>
          <w:gridAfter w:val="2"/>
          <w:wAfter w:w="1980" w:type="dxa"/>
        </w:trPr>
        <w:tc>
          <w:tcPr>
            <w:tcW w:w="3510" w:type="dxa"/>
            <w:gridSpan w:val="2"/>
          </w:tcPr>
          <w:p w:rsidR="00F64517" w:rsidRDefault="00F64517" w:rsidP="00B66FEC">
            <w:pPr>
              <w:jc w:val="right"/>
              <w:rPr>
                <w:sz w:val="16"/>
              </w:rPr>
            </w:pPr>
            <w:r>
              <w:rPr>
                <w:sz w:val="16"/>
              </w:rPr>
              <w:t>Budget Difference</w:t>
            </w:r>
          </w:p>
        </w:tc>
        <w:tc>
          <w:tcPr>
            <w:tcW w:w="1260" w:type="dxa"/>
          </w:tcPr>
          <w:p w:rsidR="00F64517" w:rsidRPr="0012618A" w:rsidRDefault="00F64517" w:rsidP="00B66FEC">
            <w:pPr>
              <w:jc w:val="right"/>
              <w:rPr>
                <w:sz w:val="16"/>
              </w:rPr>
            </w:pPr>
            <w:r>
              <w:rPr>
                <w:sz w:val="16"/>
              </w:rPr>
              <w:t>2,224.45</w:t>
            </w:r>
          </w:p>
        </w:tc>
        <w:tc>
          <w:tcPr>
            <w:tcW w:w="1350" w:type="dxa"/>
            <w:gridSpan w:val="2"/>
          </w:tcPr>
          <w:p w:rsidR="00F64517" w:rsidRPr="0012618A" w:rsidRDefault="00F64517" w:rsidP="00B66FEC">
            <w:pPr>
              <w:jc w:val="right"/>
              <w:rPr>
                <w:sz w:val="16"/>
              </w:rPr>
            </w:pPr>
            <w:r>
              <w:rPr>
                <w:sz w:val="16"/>
              </w:rPr>
              <w:t>(7,505.17)</w:t>
            </w:r>
          </w:p>
        </w:tc>
      </w:tr>
      <w:tr w:rsidR="00F64517" w:rsidTr="00C03302">
        <w:trPr>
          <w:gridAfter w:val="2"/>
          <w:wAfter w:w="1980" w:type="dxa"/>
        </w:trPr>
        <w:tc>
          <w:tcPr>
            <w:tcW w:w="3510" w:type="dxa"/>
            <w:gridSpan w:val="2"/>
          </w:tcPr>
          <w:p w:rsidR="00F64517" w:rsidRDefault="00F64517" w:rsidP="00B66FEC">
            <w:pPr>
              <w:jc w:val="right"/>
              <w:rPr>
                <w:sz w:val="16"/>
              </w:rPr>
            </w:pPr>
            <w:r>
              <w:rPr>
                <w:sz w:val="16"/>
              </w:rPr>
              <w:t>Disbursements</w:t>
            </w:r>
          </w:p>
        </w:tc>
        <w:tc>
          <w:tcPr>
            <w:tcW w:w="1260" w:type="dxa"/>
          </w:tcPr>
          <w:p w:rsidR="00F64517" w:rsidRPr="0012618A" w:rsidRDefault="00F64517" w:rsidP="00B66FEC">
            <w:pPr>
              <w:jc w:val="right"/>
              <w:rPr>
                <w:sz w:val="16"/>
              </w:rPr>
            </w:pPr>
            <w:r>
              <w:rPr>
                <w:sz w:val="16"/>
              </w:rPr>
              <w:t>17,692.98</w:t>
            </w:r>
          </w:p>
        </w:tc>
        <w:tc>
          <w:tcPr>
            <w:tcW w:w="1350" w:type="dxa"/>
            <w:gridSpan w:val="2"/>
          </w:tcPr>
          <w:p w:rsidR="00F64517" w:rsidRPr="0012618A" w:rsidRDefault="00F64517" w:rsidP="00B66FEC">
            <w:pPr>
              <w:jc w:val="right"/>
              <w:rPr>
                <w:sz w:val="16"/>
              </w:rPr>
            </w:pPr>
            <w:r>
              <w:rPr>
                <w:sz w:val="16"/>
              </w:rPr>
              <w:t>182,101.07</w:t>
            </w:r>
          </w:p>
        </w:tc>
      </w:tr>
      <w:tr w:rsidR="00F64517" w:rsidTr="006F6089">
        <w:trPr>
          <w:gridAfter w:val="2"/>
          <w:wAfter w:w="1980" w:type="dxa"/>
        </w:trPr>
        <w:tc>
          <w:tcPr>
            <w:tcW w:w="4770" w:type="dxa"/>
            <w:gridSpan w:val="3"/>
          </w:tcPr>
          <w:p w:rsidR="00F64517" w:rsidRDefault="00F64517" w:rsidP="00B66FEC">
            <w:pPr>
              <w:jc w:val="right"/>
              <w:rPr>
                <w:sz w:val="16"/>
              </w:rPr>
            </w:pPr>
            <w:r>
              <w:rPr>
                <w:sz w:val="16"/>
              </w:rPr>
              <w:t>Year End Spending Under Budget</w:t>
            </w:r>
          </w:p>
        </w:tc>
        <w:tc>
          <w:tcPr>
            <w:tcW w:w="1350" w:type="dxa"/>
            <w:gridSpan w:val="2"/>
          </w:tcPr>
          <w:p w:rsidR="00F64517" w:rsidRDefault="00F64517" w:rsidP="00C03302">
            <w:pPr>
              <w:jc w:val="right"/>
              <w:rPr>
                <w:sz w:val="16"/>
              </w:rPr>
            </w:pPr>
            <w:r>
              <w:rPr>
                <w:sz w:val="16"/>
              </w:rPr>
              <w:t>60,106.93</w:t>
            </w:r>
          </w:p>
        </w:tc>
      </w:tr>
    </w:tbl>
    <w:p w:rsidR="006349F1" w:rsidRDefault="006349F1"/>
    <w:tbl>
      <w:tblPr>
        <w:tblStyle w:val="TableGrid"/>
        <w:tblW w:w="0" w:type="auto"/>
        <w:tblLook w:val="04A0" w:firstRow="1" w:lastRow="0" w:firstColumn="1" w:lastColumn="0" w:noHBand="0" w:noVBand="1"/>
      </w:tblPr>
      <w:tblGrid>
        <w:gridCol w:w="1075"/>
        <w:gridCol w:w="3600"/>
        <w:gridCol w:w="1980"/>
      </w:tblGrid>
      <w:tr w:rsidR="00C53114" w:rsidTr="00C53114">
        <w:tc>
          <w:tcPr>
            <w:tcW w:w="4675" w:type="dxa"/>
            <w:gridSpan w:val="2"/>
          </w:tcPr>
          <w:p w:rsidR="00C53114" w:rsidRPr="00C53114" w:rsidRDefault="00C53114" w:rsidP="00C9383A">
            <w:pPr>
              <w:jc w:val="center"/>
              <w:rPr>
                <w:sz w:val="18"/>
              </w:rPr>
            </w:pPr>
            <w:r>
              <w:rPr>
                <w:sz w:val="18"/>
              </w:rPr>
              <w:t>Designated Funds</w:t>
            </w:r>
          </w:p>
        </w:tc>
        <w:tc>
          <w:tcPr>
            <w:tcW w:w="1980" w:type="dxa"/>
          </w:tcPr>
          <w:p w:rsidR="00C53114" w:rsidRPr="00C53114" w:rsidRDefault="00C53114" w:rsidP="00C9383A">
            <w:pPr>
              <w:jc w:val="center"/>
              <w:rPr>
                <w:sz w:val="18"/>
              </w:rPr>
            </w:pPr>
            <w:r w:rsidRPr="00C53114">
              <w:rPr>
                <w:sz w:val="18"/>
              </w:rPr>
              <w:t>Balance 9/30/19</w:t>
            </w:r>
          </w:p>
        </w:tc>
      </w:tr>
      <w:tr w:rsidR="00C53114" w:rsidRPr="00C53114" w:rsidTr="00C53114">
        <w:tc>
          <w:tcPr>
            <w:tcW w:w="1075" w:type="dxa"/>
          </w:tcPr>
          <w:p w:rsidR="00C53114" w:rsidRPr="00C53114" w:rsidRDefault="00C53114">
            <w:pPr>
              <w:rPr>
                <w:sz w:val="18"/>
              </w:rPr>
            </w:pPr>
            <w:r>
              <w:rPr>
                <w:sz w:val="18"/>
              </w:rPr>
              <w:t>DF 1000</w:t>
            </w:r>
          </w:p>
        </w:tc>
        <w:tc>
          <w:tcPr>
            <w:tcW w:w="3600" w:type="dxa"/>
          </w:tcPr>
          <w:p w:rsidR="00C53114" w:rsidRPr="00C53114" w:rsidRDefault="00C53114">
            <w:pPr>
              <w:rPr>
                <w:sz w:val="18"/>
              </w:rPr>
            </w:pPr>
            <w:r>
              <w:rPr>
                <w:sz w:val="18"/>
              </w:rPr>
              <w:t>Schafer Endowment Fund</w:t>
            </w:r>
          </w:p>
        </w:tc>
        <w:tc>
          <w:tcPr>
            <w:tcW w:w="1980" w:type="dxa"/>
          </w:tcPr>
          <w:p w:rsidR="00C53114" w:rsidRPr="00C53114" w:rsidRDefault="006349F1" w:rsidP="00C53114">
            <w:pPr>
              <w:jc w:val="right"/>
              <w:rPr>
                <w:sz w:val="18"/>
              </w:rPr>
            </w:pPr>
            <w:r>
              <w:rPr>
                <w:sz w:val="18"/>
              </w:rPr>
              <w:t>25,865.02</w:t>
            </w:r>
          </w:p>
        </w:tc>
      </w:tr>
      <w:tr w:rsidR="00C53114" w:rsidRPr="00C53114" w:rsidTr="00C53114">
        <w:tc>
          <w:tcPr>
            <w:tcW w:w="1075" w:type="dxa"/>
          </w:tcPr>
          <w:p w:rsidR="00C53114" w:rsidRPr="00C53114" w:rsidRDefault="00C53114">
            <w:pPr>
              <w:rPr>
                <w:sz w:val="18"/>
              </w:rPr>
            </w:pPr>
            <w:r>
              <w:rPr>
                <w:sz w:val="18"/>
              </w:rPr>
              <w:t>DF 1100</w:t>
            </w:r>
          </w:p>
        </w:tc>
        <w:tc>
          <w:tcPr>
            <w:tcW w:w="3600" w:type="dxa"/>
          </w:tcPr>
          <w:p w:rsidR="00C53114" w:rsidRPr="00C53114" w:rsidRDefault="00C53114">
            <w:pPr>
              <w:rPr>
                <w:sz w:val="18"/>
              </w:rPr>
            </w:pPr>
            <w:r>
              <w:rPr>
                <w:sz w:val="18"/>
              </w:rPr>
              <w:t>Schafer Building Fund</w:t>
            </w:r>
          </w:p>
        </w:tc>
        <w:tc>
          <w:tcPr>
            <w:tcW w:w="1980" w:type="dxa"/>
          </w:tcPr>
          <w:p w:rsidR="00C53114" w:rsidRPr="00C53114" w:rsidRDefault="006349F1" w:rsidP="00C53114">
            <w:pPr>
              <w:jc w:val="right"/>
              <w:rPr>
                <w:sz w:val="18"/>
              </w:rPr>
            </w:pPr>
            <w:r>
              <w:rPr>
                <w:sz w:val="18"/>
              </w:rPr>
              <w:t>7,324.24</w:t>
            </w:r>
          </w:p>
        </w:tc>
      </w:tr>
      <w:tr w:rsidR="00C53114" w:rsidRPr="00C53114" w:rsidTr="00C53114">
        <w:tc>
          <w:tcPr>
            <w:tcW w:w="1075" w:type="dxa"/>
          </w:tcPr>
          <w:p w:rsidR="00C53114" w:rsidRDefault="00C53114">
            <w:pPr>
              <w:rPr>
                <w:sz w:val="18"/>
              </w:rPr>
            </w:pPr>
            <w:r>
              <w:rPr>
                <w:sz w:val="18"/>
              </w:rPr>
              <w:t>DF 1200</w:t>
            </w:r>
          </w:p>
        </w:tc>
        <w:tc>
          <w:tcPr>
            <w:tcW w:w="3600" w:type="dxa"/>
          </w:tcPr>
          <w:p w:rsidR="00C53114" w:rsidRDefault="00C53114">
            <w:pPr>
              <w:rPr>
                <w:sz w:val="18"/>
              </w:rPr>
            </w:pPr>
            <w:r>
              <w:rPr>
                <w:sz w:val="18"/>
              </w:rPr>
              <w:t>Dan Hughes Memorial Fund</w:t>
            </w:r>
          </w:p>
        </w:tc>
        <w:tc>
          <w:tcPr>
            <w:tcW w:w="1980" w:type="dxa"/>
          </w:tcPr>
          <w:p w:rsidR="00C53114" w:rsidRDefault="00C53114" w:rsidP="00C53114">
            <w:pPr>
              <w:jc w:val="right"/>
              <w:rPr>
                <w:sz w:val="18"/>
              </w:rPr>
            </w:pPr>
            <w:r>
              <w:rPr>
                <w:sz w:val="18"/>
              </w:rPr>
              <w:t>8,403.84</w:t>
            </w:r>
          </w:p>
        </w:tc>
      </w:tr>
      <w:tr w:rsidR="00C53114" w:rsidRPr="00C53114" w:rsidTr="00C53114">
        <w:tc>
          <w:tcPr>
            <w:tcW w:w="1075" w:type="dxa"/>
          </w:tcPr>
          <w:p w:rsidR="00C53114" w:rsidRDefault="00C53114">
            <w:pPr>
              <w:rPr>
                <w:sz w:val="18"/>
              </w:rPr>
            </w:pPr>
            <w:r>
              <w:rPr>
                <w:sz w:val="18"/>
              </w:rPr>
              <w:t>DF 1300</w:t>
            </w:r>
          </w:p>
        </w:tc>
        <w:tc>
          <w:tcPr>
            <w:tcW w:w="3600" w:type="dxa"/>
          </w:tcPr>
          <w:p w:rsidR="00C53114" w:rsidRDefault="00C53114">
            <w:pPr>
              <w:rPr>
                <w:sz w:val="18"/>
              </w:rPr>
            </w:pPr>
            <w:r>
              <w:rPr>
                <w:sz w:val="18"/>
              </w:rPr>
              <w:t>Camp Schafer Scholarships</w:t>
            </w:r>
            <w:r w:rsidR="00F742AC">
              <w:rPr>
                <w:sz w:val="18"/>
              </w:rPr>
              <w:t xml:space="preserve"> for DMBA Camps</w:t>
            </w:r>
          </w:p>
        </w:tc>
        <w:tc>
          <w:tcPr>
            <w:tcW w:w="1980" w:type="dxa"/>
          </w:tcPr>
          <w:p w:rsidR="00C53114" w:rsidRDefault="00C53114" w:rsidP="00C53114">
            <w:pPr>
              <w:jc w:val="right"/>
              <w:rPr>
                <w:sz w:val="18"/>
              </w:rPr>
            </w:pPr>
            <w:r>
              <w:rPr>
                <w:sz w:val="18"/>
              </w:rPr>
              <w:t>5,971.52</w:t>
            </w:r>
          </w:p>
        </w:tc>
      </w:tr>
      <w:tr w:rsidR="00F742AC" w:rsidRPr="00C53114" w:rsidTr="00C53114">
        <w:tc>
          <w:tcPr>
            <w:tcW w:w="1075" w:type="dxa"/>
          </w:tcPr>
          <w:p w:rsidR="00F742AC" w:rsidRDefault="00F742AC">
            <w:pPr>
              <w:rPr>
                <w:sz w:val="18"/>
              </w:rPr>
            </w:pPr>
            <w:r>
              <w:rPr>
                <w:sz w:val="18"/>
              </w:rPr>
              <w:t>DF 1400</w:t>
            </w:r>
          </w:p>
        </w:tc>
        <w:tc>
          <w:tcPr>
            <w:tcW w:w="3600" w:type="dxa"/>
          </w:tcPr>
          <w:p w:rsidR="00F742AC" w:rsidRDefault="00F742AC">
            <w:pPr>
              <w:rPr>
                <w:sz w:val="18"/>
              </w:rPr>
            </w:pPr>
            <w:r>
              <w:rPr>
                <w:sz w:val="18"/>
              </w:rPr>
              <w:t>Dental Clinic Special Project / Equipment</w:t>
            </w:r>
          </w:p>
        </w:tc>
        <w:tc>
          <w:tcPr>
            <w:tcW w:w="1980" w:type="dxa"/>
          </w:tcPr>
          <w:p w:rsidR="00F742AC" w:rsidRDefault="00F742AC" w:rsidP="00C53114">
            <w:pPr>
              <w:jc w:val="right"/>
              <w:rPr>
                <w:sz w:val="18"/>
              </w:rPr>
            </w:pPr>
            <w:r>
              <w:rPr>
                <w:sz w:val="18"/>
              </w:rPr>
              <w:t>6,000.00</w:t>
            </w:r>
          </w:p>
        </w:tc>
      </w:tr>
      <w:tr w:rsidR="00C53114" w:rsidRPr="00C53114" w:rsidTr="00C53114">
        <w:tc>
          <w:tcPr>
            <w:tcW w:w="1075" w:type="dxa"/>
          </w:tcPr>
          <w:p w:rsidR="00C53114" w:rsidRDefault="00C53114">
            <w:pPr>
              <w:rPr>
                <w:sz w:val="18"/>
              </w:rPr>
            </w:pPr>
            <w:r>
              <w:rPr>
                <w:sz w:val="18"/>
              </w:rPr>
              <w:t>DF 3000</w:t>
            </w:r>
          </w:p>
        </w:tc>
        <w:tc>
          <w:tcPr>
            <w:tcW w:w="3600" w:type="dxa"/>
          </w:tcPr>
          <w:p w:rsidR="00C53114" w:rsidRDefault="00C53114">
            <w:pPr>
              <w:rPr>
                <w:sz w:val="18"/>
              </w:rPr>
            </w:pPr>
            <w:r>
              <w:rPr>
                <w:sz w:val="18"/>
              </w:rPr>
              <w:t>Ex Board Special Account</w:t>
            </w:r>
          </w:p>
        </w:tc>
        <w:tc>
          <w:tcPr>
            <w:tcW w:w="1980" w:type="dxa"/>
          </w:tcPr>
          <w:p w:rsidR="00C53114" w:rsidRDefault="00F64517" w:rsidP="00C53114">
            <w:pPr>
              <w:jc w:val="right"/>
              <w:rPr>
                <w:sz w:val="18"/>
              </w:rPr>
            </w:pPr>
            <w:r>
              <w:rPr>
                <w:sz w:val="18"/>
              </w:rPr>
              <w:t>194,542.48</w:t>
            </w:r>
          </w:p>
        </w:tc>
      </w:tr>
      <w:tr w:rsidR="00C53114" w:rsidRPr="00C53114" w:rsidTr="00C53114">
        <w:tc>
          <w:tcPr>
            <w:tcW w:w="1075" w:type="dxa"/>
          </w:tcPr>
          <w:p w:rsidR="00C53114" w:rsidRDefault="00C53114">
            <w:pPr>
              <w:rPr>
                <w:sz w:val="18"/>
              </w:rPr>
            </w:pPr>
            <w:r>
              <w:rPr>
                <w:sz w:val="18"/>
              </w:rPr>
              <w:t>DF 3100</w:t>
            </w:r>
          </w:p>
        </w:tc>
        <w:tc>
          <w:tcPr>
            <w:tcW w:w="3600" w:type="dxa"/>
          </w:tcPr>
          <w:p w:rsidR="00C53114" w:rsidRDefault="00C53114">
            <w:pPr>
              <w:rPr>
                <w:sz w:val="18"/>
              </w:rPr>
            </w:pPr>
            <w:r>
              <w:rPr>
                <w:sz w:val="18"/>
              </w:rPr>
              <w:t>Reserve Fund</w:t>
            </w:r>
          </w:p>
        </w:tc>
        <w:tc>
          <w:tcPr>
            <w:tcW w:w="1980" w:type="dxa"/>
          </w:tcPr>
          <w:p w:rsidR="00C53114" w:rsidRDefault="00C53114" w:rsidP="00C53114">
            <w:pPr>
              <w:jc w:val="right"/>
              <w:rPr>
                <w:sz w:val="18"/>
              </w:rPr>
            </w:pPr>
            <w:r>
              <w:rPr>
                <w:sz w:val="18"/>
              </w:rPr>
              <w:t>50,000.00</w:t>
            </w:r>
          </w:p>
        </w:tc>
      </w:tr>
      <w:tr w:rsidR="00C53114" w:rsidRPr="00C53114" w:rsidTr="00C53114">
        <w:tc>
          <w:tcPr>
            <w:tcW w:w="1075" w:type="dxa"/>
          </w:tcPr>
          <w:p w:rsidR="00C53114" w:rsidRDefault="00C53114">
            <w:pPr>
              <w:rPr>
                <w:sz w:val="18"/>
              </w:rPr>
            </w:pPr>
            <w:r>
              <w:rPr>
                <w:sz w:val="18"/>
              </w:rPr>
              <w:t>DF 3200</w:t>
            </w:r>
          </w:p>
        </w:tc>
        <w:tc>
          <w:tcPr>
            <w:tcW w:w="3600" w:type="dxa"/>
          </w:tcPr>
          <w:p w:rsidR="00C53114" w:rsidRDefault="00C53114">
            <w:pPr>
              <w:rPr>
                <w:sz w:val="18"/>
              </w:rPr>
            </w:pPr>
            <w:r>
              <w:rPr>
                <w:sz w:val="18"/>
              </w:rPr>
              <w:t>Evangelism</w:t>
            </w:r>
          </w:p>
        </w:tc>
        <w:tc>
          <w:tcPr>
            <w:tcW w:w="1980" w:type="dxa"/>
          </w:tcPr>
          <w:p w:rsidR="00C53114" w:rsidRDefault="00C53114" w:rsidP="00C53114">
            <w:pPr>
              <w:jc w:val="right"/>
              <w:rPr>
                <w:sz w:val="18"/>
              </w:rPr>
            </w:pPr>
            <w:r>
              <w:rPr>
                <w:sz w:val="18"/>
              </w:rPr>
              <w:t>5,000.00</w:t>
            </w:r>
          </w:p>
        </w:tc>
      </w:tr>
      <w:tr w:rsidR="00C53114" w:rsidRPr="00C53114" w:rsidTr="00C53114">
        <w:tc>
          <w:tcPr>
            <w:tcW w:w="1075" w:type="dxa"/>
          </w:tcPr>
          <w:p w:rsidR="00C53114" w:rsidRDefault="00C53114">
            <w:pPr>
              <w:rPr>
                <w:sz w:val="18"/>
              </w:rPr>
            </w:pPr>
            <w:r>
              <w:rPr>
                <w:sz w:val="18"/>
              </w:rPr>
              <w:t>DF 3300</w:t>
            </w:r>
          </w:p>
        </w:tc>
        <w:tc>
          <w:tcPr>
            <w:tcW w:w="3600" w:type="dxa"/>
          </w:tcPr>
          <w:p w:rsidR="00C53114" w:rsidRDefault="00C53114">
            <w:pPr>
              <w:rPr>
                <w:sz w:val="18"/>
              </w:rPr>
            </w:pPr>
            <w:r>
              <w:rPr>
                <w:sz w:val="18"/>
              </w:rPr>
              <w:t>Leadership Training / Encouragement</w:t>
            </w:r>
          </w:p>
        </w:tc>
        <w:tc>
          <w:tcPr>
            <w:tcW w:w="1980" w:type="dxa"/>
          </w:tcPr>
          <w:p w:rsidR="00C53114" w:rsidRDefault="00C53114" w:rsidP="00C53114">
            <w:pPr>
              <w:jc w:val="right"/>
              <w:rPr>
                <w:sz w:val="18"/>
              </w:rPr>
            </w:pPr>
            <w:r>
              <w:rPr>
                <w:sz w:val="18"/>
              </w:rPr>
              <w:t>5,751.73</w:t>
            </w:r>
          </w:p>
        </w:tc>
      </w:tr>
      <w:tr w:rsidR="00C53114" w:rsidRPr="00C53114" w:rsidTr="00C53114">
        <w:tc>
          <w:tcPr>
            <w:tcW w:w="1075" w:type="dxa"/>
          </w:tcPr>
          <w:p w:rsidR="00C53114" w:rsidRDefault="00C9383A">
            <w:pPr>
              <w:rPr>
                <w:sz w:val="18"/>
              </w:rPr>
            </w:pPr>
            <w:r>
              <w:rPr>
                <w:sz w:val="18"/>
              </w:rPr>
              <w:t>DF 3400</w:t>
            </w:r>
          </w:p>
        </w:tc>
        <w:tc>
          <w:tcPr>
            <w:tcW w:w="3600" w:type="dxa"/>
          </w:tcPr>
          <w:p w:rsidR="00C53114" w:rsidRDefault="00C9383A">
            <w:pPr>
              <w:rPr>
                <w:sz w:val="18"/>
              </w:rPr>
            </w:pPr>
            <w:r>
              <w:rPr>
                <w:sz w:val="18"/>
              </w:rPr>
              <w:t>DMBA Improvements</w:t>
            </w:r>
            <w:r w:rsidR="006349F1">
              <w:rPr>
                <w:sz w:val="18"/>
              </w:rPr>
              <w:t xml:space="preserve"> </w:t>
            </w:r>
          </w:p>
        </w:tc>
        <w:tc>
          <w:tcPr>
            <w:tcW w:w="1980" w:type="dxa"/>
          </w:tcPr>
          <w:p w:rsidR="00C53114" w:rsidRDefault="006349F1" w:rsidP="00C53114">
            <w:pPr>
              <w:jc w:val="right"/>
              <w:rPr>
                <w:sz w:val="18"/>
              </w:rPr>
            </w:pPr>
            <w:r>
              <w:rPr>
                <w:sz w:val="18"/>
              </w:rPr>
              <w:t>0.00</w:t>
            </w:r>
          </w:p>
        </w:tc>
      </w:tr>
      <w:tr w:rsidR="00C9383A" w:rsidRPr="00C53114" w:rsidTr="00C53114">
        <w:tc>
          <w:tcPr>
            <w:tcW w:w="1075" w:type="dxa"/>
          </w:tcPr>
          <w:p w:rsidR="00C9383A" w:rsidRDefault="00C9383A">
            <w:pPr>
              <w:rPr>
                <w:sz w:val="18"/>
              </w:rPr>
            </w:pPr>
            <w:r>
              <w:rPr>
                <w:sz w:val="18"/>
              </w:rPr>
              <w:t>DF 3500</w:t>
            </w:r>
          </w:p>
        </w:tc>
        <w:tc>
          <w:tcPr>
            <w:tcW w:w="3600" w:type="dxa"/>
          </w:tcPr>
          <w:p w:rsidR="00C9383A" w:rsidRDefault="00C9383A">
            <w:pPr>
              <w:rPr>
                <w:sz w:val="18"/>
              </w:rPr>
            </w:pPr>
            <w:r>
              <w:rPr>
                <w:sz w:val="18"/>
              </w:rPr>
              <w:t>Church Plant Grants</w:t>
            </w:r>
          </w:p>
        </w:tc>
        <w:tc>
          <w:tcPr>
            <w:tcW w:w="1980" w:type="dxa"/>
          </w:tcPr>
          <w:p w:rsidR="00C9383A" w:rsidRDefault="00C9383A" w:rsidP="00C53114">
            <w:pPr>
              <w:jc w:val="right"/>
              <w:rPr>
                <w:sz w:val="18"/>
              </w:rPr>
            </w:pPr>
            <w:r>
              <w:rPr>
                <w:sz w:val="18"/>
              </w:rPr>
              <w:t>30,000.00</w:t>
            </w:r>
          </w:p>
        </w:tc>
      </w:tr>
      <w:tr w:rsidR="00C9383A" w:rsidRPr="00C53114" w:rsidTr="00C53114">
        <w:tc>
          <w:tcPr>
            <w:tcW w:w="1075" w:type="dxa"/>
          </w:tcPr>
          <w:p w:rsidR="00C9383A" w:rsidRDefault="00C9383A">
            <w:pPr>
              <w:rPr>
                <w:sz w:val="18"/>
              </w:rPr>
            </w:pPr>
            <w:r>
              <w:rPr>
                <w:sz w:val="18"/>
              </w:rPr>
              <w:t>DF 3700</w:t>
            </w:r>
          </w:p>
        </w:tc>
        <w:tc>
          <w:tcPr>
            <w:tcW w:w="3600" w:type="dxa"/>
          </w:tcPr>
          <w:p w:rsidR="00C9383A" w:rsidRDefault="00C9383A">
            <w:pPr>
              <w:rPr>
                <w:sz w:val="18"/>
              </w:rPr>
            </w:pPr>
            <w:r>
              <w:rPr>
                <w:sz w:val="18"/>
              </w:rPr>
              <w:t>Baptist Campus Ministry</w:t>
            </w:r>
          </w:p>
        </w:tc>
        <w:tc>
          <w:tcPr>
            <w:tcW w:w="1980" w:type="dxa"/>
          </w:tcPr>
          <w:p w:rsidR="00C9383A" w:rsidRDefault="00C9383A" w:rsidP="00C53114">
            <w:pPr>
              <w:jc w:val="right"/>
              <w:rPr>
                <w:sz w:val="18"/>
              </w:rPr>
            </w:pPr>
            <w:r>
              <w:rPr>
                <w:sz w:val="18"/>
              </w:rPr>
              <w:t>7,897.35</w:t>
            </w:r>
          </w:p>
        </w:tc>
      </w:tr>
      <w:tr w:rsidR="00C9383A" w:rsidRPr="00C53114" w:rsidTr="00C53114">
        <w:tc>
          <w:tcPr>
            <w:tcW w:w="1075" w:type="dxa"/>
          </w:tcPr>
          <w:p w:rsidR="00C9383A" w:rsidRDefault="00C9383A">
            <w:pPr>
              <w:rPr>
                <w:sz w:val="18"/>
              </w:rPr>
            </w:pPr>
            <w:r>
              <w:rPr>
                <w:sz w:val="18"/>
              </w:rPr>
              <w:t>DF 3800</w:t>
            </w:r>
          </w:p>
        </w:tc>
        <w:tc>
          <w:tcPr>
            <w:tcW w:w="3600" w:type="dxa"/>
          </w:tcPr>
          <w:p w:rsidR="00C9383A" w:rsidRDefault="00C9383A">
            <w:pPr>
              <w:rPr>
                <w:sz w:val="18"/>
              </w:rPr>
            </w:pPr>
            <w:r>
              <w:rPr>
                <w:sz w:val="18"/>
              </w:rPr>
              <w:t>Capit</w:t>
            </w:r>
            <w:r w:rsidR="00F742AC">
              <w:rPr>
                <w:sz w:val="18"/>
              </w:rPr>
              <w:t>a</w:t>
            </w:r>
            <w:r>
              <w:rPr>
                <w:sz w:val="18"/>
              </w:rPr>
              <w:t>l Improvements Baptist Building</w:t>
            </w:r>
          </w:p>
        </w:tc>
        <w:tc>
          <w:tcPr>
            <w:tcW w:w="1980" w:type="dxa"/>
          </w:tcPr>
          <w:p w:rsidR="00C9383A" w:rsidRDefault="00C9383A" w:rsidP="00C53114">
            <w:pPr>
              <w:jc w:val="right"/>
              <w:rPr>
                <w:sz w:val="18"/>
              </w:rPr>
            </w:pPr>
            <w:r>
              <w:rPr>
                <w:sz w:val="18"/>
              </w:rPr>
              <w:t>2,207.46</w:t>
            </w:r>
          </w:p>
        </w:tc>
      </w:tr>
      <w:tr w:rsidR="00C9383A" w:rsidRPr="00C53114" w:rsidTr="00C53114">
        <w:tc>
          <w:tcPr>
            <w:tcW w:w="1075" w:type="dxa"/>
          </w:tcPr>
          <w:p w:rsidR="00C9383A" w:rsidRDefault="00C9383A">
            <w:pPr>
              <w:rPr>
                <w:sz w:val="18"/>
              </w:rPr>
            </w:pPr>
            <w:r>
              <w:rPr>
                <w:sz w:val="18"/>
              </w:rPr>
              <w:t>DF 3900</w:t>
            </w:r>
          </w:p>
        </w:tc>
        <w:tc>
          <w:tcPr>
            <w:tcW w:w="3600" w:type="dxa"/>
          </w:tcPr>
          <w:p w:rsidR="00C9383A" w:rsidRDefault="00C9383A">
            <w:pPr>
              <w:rPr>
                <w:sz w:val="18"/>
              </w:rPr>
            </w:pPr>
            <w:r>
              <w:rPr>
                <w:sz w:val="18"/>
              </w:rPr>
              <w:t>Camp Schafer Special Request</w:t>
            </w:r>
            <w:r w:rsidR="00F742AC">
              <w:rPr>
                <w:sz w:val="18"/>
              </w:rPr>
              <w:t xml:space="preserve"> </w:t>
            </w:r>
          </w:p>
        </w:tc>
        <w:tc>
          <w:tcPr>
            <w:tcW w:w="1980" w:type="dxa"/>
          </w:tcPr>
          <w:p w:rsidR="00C9383A" w:rsidRDefault="00C9383A" w:rsidP="00C53114">
            <w:pPr>
              <w:jc w:val="right"/>
              <w:rPr>
                <w:sz w:val="18"/>
              </w:rPr>
            </w:pPr>
            <w:r>
              <w:rPr>
                <w:sz w:val="18"/>
              </w:rPr>
              <w:t>0.00</w:t>
            </w:r>
          </w:p>
        </w:tc>
      </w:tr>
      <w:tr w:rsidR="00C9383A" w:rsidRPr="00C53114" w:rsidTr="00C53114">
        <w:tc>
          <w:tcPr>
            <w:tcW w:w="1075" w:type="dxa"/>
          </w:tcPr>
          <w:p w:rsidR="00C9383A" w:rsidRDefault="00C9383A">
            <w:pPr>
              <w:rPr>
                <w:sz w:val="18"/>
              </w:rPr>
            </w:pPr>
            <w:r>
              <w:rPr>
                <w:sz w:val="18"/>
              </w:rPr>
              <w:t>DF 4000</w:t>
            </w:r>
          </w:p>
        </w:tc>
        <w:tc>
          <w:tcPr>
            <w:tcW w:w="3600" w:type="dxa"/>
          </w:tcPr>
          <w:p w:rsidR="00C9383A" w:rsidRDefault="00C9383A">
            <w:pPr>
              <w:rPr>
                <w:sz w:val="18"/>
              </w:rPr>
            </w:pPr>
            <w:r>
              <w:rPr>
                <w:sz w:val="18"/>
              </w:rPr>
              <w:t>KY Changers</w:t>
            </w:r>
          </w:p>
        </w:tc>
        <w:tc>
          <w:tcPr>
            <w:tcW w:w="1980" w:type="dxa"/>
          </w:tcPr>
          <w:p w:rsidR="00C9383A" w:rsidRDefault="00C9383A" w:rsidP="00C53114">
            <w:pPr>
              <w:jc w:val="right"/>
              <w:rPr>
                <w:sz w:val="18"/>
              </w:rPr>
            </w:pPr>
            <w:r>
              <w:rPr>
                <w:sz w:val="18"/>
              </w:rPr>
              <w:t>13,324.73</w:t>
            </w:r>
          </w:p>
        </w:tc>
      </w:tr>
      <w:tr w:rsidR="00C9383A" w:rsidRPr="00C53114" w:rsidTr="00C53114">
        <w:tc>
          <w:tcPr>
            <w:tcW w:w="1075" w:type="dxa"/>
          </w:tcPr>
          <w:p w:rsidR="00C9383A" w:rsidRDefault="00C9383A">
            <w:pPr>
              <w:rPr>
                <w:sz w:val="18"/>
              </w:rPr>
            </w:pPr>
            <w:r>
              <w:rPr>
                <w:sz w:val="18"/>
              </w:rPr>
              <w:t>DF 5000</w:t>
            </w:r>
          </w:p>
        </w:tc>
        <w:tc>
          <w:tcPr>
            <w:tcW w:w="3600" w:type="dxa"/>
          </w:tcPr>
          <w:p w:rsidR="00C9383A" w:rsidRDefault="00C9383A">
            <w:pPr>
              <w:rPr>
                <w:sz w:val="18"/>
              </w:rPr>
            </w:pPr>
            <w:r>
              <w:rPr>
                <w:sz w:val="18"/>
              </w:rPr>
              <w:t>Wilson Trust</w:t>
            </w:r>
          </w:p>
        </w:tc>
        <w:tc>
          <w:tcPr>
            <w:tcW w:w="1980" w:type="dxa"/>
          </w:tcPr>
          <w:p w:rsidR="00C9383A" w:rsidRDefault="00CB1394" w:rsidP="00C53114">
            <w:pPr>
              <w:jc w:val="right"/>
              <w:rPr>
                <w:sz w:val="18"/>
              </w:rPr>
            </w:pPr>
            <w:r>
              <w:rPr>
                <w:sz w:val="18"/>
              </w:rPr>
              <w:t>395,350.86</w:t>
            </w:r>
          </w:p>
        </w:tc>
      </w:tr>
      <w:tr w:rsidR="00C9383A" w:rsidRPr="00C53114" w:rsidTr="00C53114">
        <w:tc>
          <w:tcPr>
            <w:tcW w:w="1075" w:type="dxa"/>
          </w:tcPr>
          <w:p w:rsidR="00C9383A" w:rsidRDefault="00C9383A">
            <w:pPr>
              <w:rPr>
                <w:sz w:val="18"/>
              </w:rPr>
            </w:pPr>
            <w:r>
              <w:rPr>
                <w:sz w:val="18"/>
              </w:rPr>
              <w:t>DF 6000</w:t>
            </w:r>
          </w:p>
        </w:tc>
        <w:tc>
          <w:tcPr>
            <w:tcW w:w="3600" w:type="dxa"/>
          </w:tcPr>
          <w:p w:rsidR="00C9383A" w:rsidRDefault="00C9383A">
            <w:pPr>
              <w:rPr>
                <w:sz w:val="18"/>
              </w:rPr>
            </w:pPr>
            <w:r>
              <w:rPr>
                <w:sz w:val="18"/>
              </w:rPr>
              <w:t>Travis Estate Fund</w:t>
            </w:r>
          </w:p>
        </w:tc>
        <w:tc>
          <w:tcPr>
            <w:tcW w:w="1980" w:type="dxa"/>
          </w:tcPr>
          <w:p w:rsidR="00C9383A" w:rsidRDefault="00CB1394" w:rsidP="00C53114">
            <w:pPr>
              <w:jc w:val="right"/>
              <w:rPr>
                <w:sz w:val="18"/>
              </w:rPr>
            </w:pPr>
            <w:r>
              <w:rPr>
                <w:sz w:val="18"/>
              </w:rPr>
              <w:t>228,747.28</w:t>
            </w:r>
          </w:p>
        </w:tc>
      </w:tr>
      <w:tr w:rsidR="00F742AC" w:rsidRPr="00C53114" w:rsidTr="00C53114">
        <w:tc>
          <w:tcPr>
            <w:tcW w:w="1075" w:type="dxa"/>
          </w:tcPr>
          <w:p w:rsidR="00F742AC" w:rsidRDefault="00F742AC">
            <w:pPr>
              <w:rPr>
                <w:sz w:val="18"/>
              </w:rPr>
            </w:pPr>
            <w:r>
              <w:rPr>
                <w:sz w:val="18"/>
              </w:rPr>
              <w:t>DF 7000</w:t>
            </w:r>
          </w:p>
        </w:tc>
        <w:tc>
          <w:tcPr>
            <w:tcW w:w="3600" w:type="dxa"/>
          </w:tcPr>
          <w:p w:rsidR="00F742AC" w:rsidRDefault="00F742AC">
            <w:pPr>
              <w:rPr>
                <w:sz w:val="18"/>
              </w:rPr>
            </w:pPr>
            <w:r>
              <w:rPr>
                <w:sz w:val="18"/>
              </w:rPr>
              <w:t>KBC 2020 Crossover</w:t>
            </w:r>
          </w:p>
        </w:tc>
        <w:tc>
          <w:tcPr>
            <w:tcW w:w="1980" w:type="dxa"/>
          </w:tcPr>
          <w:p w:rsidR="00F742AC" w:rsidRDefault="00F742AC" w:rsidP="00C53114">
            <w:pPr>
              <w:jc w:val="right"/>
              <w:rPr>
                <w:sz w:val="18"/>
              </w:rPr>
            </w:pPr>
            <w:r>
              <w:rPr>
                <w:sz w:val="18"/>
              </w:rPr>
              <w:t>5,000.00</w:t>
            </w:r>
          </w:p>
        </w:tc>
      </w:tr>
      <w:tr w:rsidR="00F742AC" w:rsidRPr="00C53114" w:rsidTr="00C53114">
        <w:tc>
          <w:tcPr>
            <w:tcW w:w="1075" w:type="dxa"/>
          </w:tcPr>
          <w:p w:rsidR="00F742AC" w:rsidRDefault="00F742AC">
            <w:pPr>
              <w:rPr>
                <w:sz w:val="18"/>
              </w:rPr>
            </w:pPr>
            <w:r>
              <w:rPr>
                <w:sz w:val="18"/>
              </w:rPr>
              <w:t>DF 7100</w:t>
            </w:r>
          </w:p>
        </w:tc>
        <w:tc>
          <w:tcPr>
            <w:tcW w:w="3600" w:type="dxa"/>
          </w:tcPr>
          <w:p w:rsidR="00F742AC" w:rsidRDefault="00F742AC">
            <w:pPr>
              <w:rPr>
                <w:sz w:val="18"/>
              </w:rPr>
            </w:pPr>
            <w:r>
              <w:rPr>
                <w:sz w:val="18"/>
              </w:rPr>
              <w:t>KBC 2020 Pastor’s Conference</w:t>
            </w:r>
          </w:p>
        </w:tc>
        <w:tc>
          <w:tcPr>
            <w:tcW w:w="1980" w:type="dxa"/>
          </w:tcPr>
          <w:p w:rsidR="00F742AC" w:rsidRDefault="00F742AC" w:rsidP="00C53114">
            <w:pPr>
              <w:jc w:val="right"/>
              <w:rPr>
                <w:sz w:val="18"/>
              </w:rPr>
            </w:pPr>
            <w:r>
              <w:rPr>
                <w:sz w:val="18"/>
              </w:rPr>
              <w:t>1,000.00</w:t>
            </w:r>
          </w:p>
        </w:tc>
      </w:tr>
      <w:tr w:rsidR="00F92485" w:rsidRPr="00C53114" w:rsidTr="00C53114">
        <w:tc>
          <w:tcPr>
            <w:tcW w:w="1075" w:type="dxa"/>
          </w:tcPr>
          <w:p w:rsidR="00F92485" w:rsidRDefault="00F92485">
            <w:pPr>
              <w:rPr>
                <w:sz w:val="18"/>
              </w:rPr>
            </w:pPr>
          </w:p>
        </w:tc>
        <w:tc>
          <w:tcPr>
            <w:tcW w:w="3600" w:type="dxa"/>
          </w:tcPr>
          <w:p w:rsidR="00F92485" w:rsidRDefault="006349F1">
            <w:pPr>
              <w:rPr>
                <w:sz w:val="18"/>
              </w:rPr>
            </w:pPr>
            <w:r>
              <w:rPr>
                <w:sz w:val="18"/>
              </w:rPr>
              <w:t>Legacy Fund</w:t>
            </w:r>
            <w:r w:rsidR="00F64517">
              <w:rPr>
                <w:sz w:val="18"/>
              </w:rPr>
              <w:t xml:space="preserve"> (Invested)</w:t>
            </w:r>
          </w:p>
        </w:tc>
        <w:tc>
          <w:tcPr>
            <w:tcW w:w="1980" w:type="dxa"/>
          </w:tcPr>
          <w:p w:rsidR="00F92485" w:rsidRDefault="006349F1" w:rsidP="00C53114">
            <w:pPr>
              <w:jc w:val="right"/>
              <w:rPr>
                <w:sz w:val="18"/>
              </w:rPr>
            </w:pPr>
            <w:r>
              <w:rPr>
                <w:sz w:val="18"/>
              </w:rPr>
              <w:t>687,879.59</w:t>
            </w:r>
          </w:p>
        </w:tc>
      </w:tr>
    </w:tbl>
    <w:p w:rsidR="006D7DE4" w:rsidRDefault="006D7DE4">
      <w:pPr>
        <w:rPr>
          <w:b/>
          <w:sz w:val="20"/>
          <w:szCs w:val="20"/>
        </w:rPr>
      </w:pPr>
    </w:p>
    <w:p w:rsidR="00E67A10" w:rsidRPr="00182832" w:rsidRDefault="00BA416D">
      <w:pPr>
        <w:rPr>
          <w:b/>
          <w:sz w:val="20"/>
          <w:szCs w:val="20"/>
        </w:rPr>
      </w:pPr>
      <w:r w:rsidRPr="00182832">
        <w:rPr>
          <w:b/>
          <w:sz w:val="20"/>
          <w:szCs w:val="20"/>
        </w:rPr>
        <w:t>2019 – 2020 Committees</w:t>
      </w:r>
    </w:p>
    <w:p w:rsidR="00BA416D" w:rsidRPr="005833BB" w:rsidRDefault="00BA416D">
      <w:pPr>
        <w:rPr>
          <w:sz w:val="20"/>
          <w:szCs w:val="20"/>
        </w:rPr>
      </w:pPr>
    </w:p>
    <w:tbl>
      <w:tblPr>
        <w:tblStyle w:val="TableGrid"/>
        <w:tblW w:w="0" w:type="auto"/>
        <w:tblLook w:val="04A0" w:firstRow="1" w:lastRow="0" w:firstColumn="1" w:lastColumn="0" w:noHBand="0" w:noVBand="1"/>
      </w:tblPr>
      <w:tblGrid>
        <w:gridCol w:w="3116"/>
        <w:gridCol w:w="3117"/>
        <w:gridCol w:w="3117"/>
      </w:tblGrid>
      <w:tr w:rsidR="00BA416D" w:rsidRPr="005833BB" w:rsidTr="00BA416D">
        <w:tc>
          <w:tcPr>
            <w:tcW w:w="3116" w:type="dxa"/>
          </w:tcPr>
          <w:p w:rsidR="00BA416D" w:rsidRPr="005833BB" w:rsidRDefault="00BA416D" w:rsidP="00BA416D">
            <w:pPr>
              <w:jc w:val="center"/>
              <w:rPr>
                <w:b/>
                <w:sz w:val="20"/>
                <w:szCs w:val="20"/>
              </w:rPr>
            </w:pPr>
            <w:r w:rsidRPr="005833BB">
              <w:rPr>
                <w:b/>
                <w:sz w:val="20"/>
                <w:szCs w:val="20"/>
              </w:rPr>
              <w:t>Current Officers</w:t>
            </w:r>
          </w:p>
        </w:tc>
        <w:tc>
          <w:tcPr>
            <w:tcW w:w="3117" w:type="dxa"/>
          </w:tcPr>
          <w:p w:rsidR="00BA416D" w:rsidRPr="005833BB" w:rsidRDefault="00BA416D" w:rsidP="00BA416D">
            <w:pPr>
              <w:jc w:val="center"/>
              <w:rPr>
                <w:b/>
                <w:sz w:val="20"/>
                <w:szCs w:val="20"/>
              </w:rPr>
            </w:pPr>
            <w:r w:rsidRPr="005833BB">
              <w:rPr>
                <w:b/>
                <w:sz w:val="20"/>
                <w:szCs w:val="20"/>
              </w:rPr>
              <w:t>Office</w:t>
            </w:r>
          </w:p>
        </w:tc>
        <w:tc>
          <w:tcPr>
            <w:tcW w:w="3117" w:type="dxa"/>
          </w:tcPr>
          <w:p w:rsidR="00BA416D" w:rsidRPr="005833BB" w:rsidRDefault="00BA416D" w:rsidP="00BA416D">
            <w:pPr>
              <w:jc w:val="center"/>
              <w:rPr>
                <w:b/>
                <w:sz w:val="20"/>
                <w:szCs w:val="20"/>
              </w:rPr>
            </w:pPr>
            <w:r w:rsidRPr="005833BB">
              <w:rPr>
                <w:b/>
                <w:sz w:val="20"/>
                <w:szCs w:val="20"/>
              </w:rPr>
              <w:t>New Officers</w:t>
            </w:r>
          </w:p>
        </w:tc>
      </w:tr>
      <w:tr w:rsidR="00BA416D" w:rsidRPr="005833BB" w:rsidTr="00BA416D">
        <w:tc>
          <w:tcPr>
            <w:tcW w:w="3116" w:type="dxa"/>
          </w:tcPr>
          <w:p w:rsidR="00BA416D" w:rsidRPr="005833BB" w:rsidRDefault="00BA416D">
            <w:pPr>
              <w:rPr>
                <w:sz w:val="20"/>
                <w:szCs w:val="20"/>
              </w:rPr>
            </w:pPr>
            <w:r w:rsidRPr="005833BB">
              <w:rPr>
                <w:sz w:val="20"/>
                <w:szCs w:val="20"/>
              </w:rPr>
              <w:t>George Chinn</w:t>
            </w:r>
          </w:p>
        </w:tc>
        <w:tc>
          <w:tcPr>
            <w:tcW w:w="3117" w:type="dxa"/>
          </w:tcPr>
          <w:p w:rsidR="00BA416D" w:rsidRPr="005833BB" w:rsidRDefault="00BA416D">
            <w:pPr>
              <w:rPr>
                <w:sz w:val="20"/>
                <w:szCs w:val="20"/>
              </w:rPr>
            </w:pPr>
            <w:r w:rsidRPr="005833BB">
              <w:rPr>
                <w:sz w:val="20"/>
                <w:szCs w:val="20"/>
              </w:rPr>
              <w:t>Moderator</w:t>
            </w:r>
          </w:p>
        </w:tc>
        <w:tc>
          <w:tcPr>
            <w:tcW w:w="3117" w:type="dxa"/>
          </w:tcPr>
          <w:p w:rsidR="00BA416D" w:rsidRPr="005833BB" w:rsidRDefault="006D7DE4">
            <w:pPr>
              <w:rPr>
                <w:sz w:val="20"/>
                <w:szCs w:val="20"/>
              </w:rPr>
            </w:pPr>
            <w:r>
              <w:rPr>
                <w:sz w:val="20"/>
                <w:szCs w:val="20"/>
              </w:rPr>
              <w:t>Eddie Duke</w:t>
            </w:r>
          </w:p>
        </w:tc>
      </w:tr>
      <w:tr w:rsidR="00BA416D" w:rsidRPr="005833BB" w:rsidTr="00BA416D">
        <w:tc>
          <w:tcPr>
            <w:tcW w:w="3116" w:type="dxa"/>
          </w:tcPr>
          <w:p w:rsidR="00BA416D" w:rsidRPr="005833BB" w:rsidRDefault="00BA416D">
            <w:pPr>
              <w:rPr>
                <w:sz w:val="20"/>
                <w:szCs w:val="20"/>
              </w:rPr>
            </w:pPr>
            <w:r w:rsidRPr="005833BB">
              <w:rPr>
                <w:sz w:val="20"/>
                <w:szCs w:val="20"/>
              </w:rPr>
              <w:t>Eddie Duke</w:t>
            </w:r>
          </w:p>
        </w:tc>
        <w:tc>
          <w:tcPr>
            <w:tcW w:w="3117" w:type="dxa"/>
          </w:tcPr>
          <w:p w:rsidR="00BA416D" w:rsidRPr="005833BB" w:rsidRDefault="00BA416D">
            <w:pPr>
              <w:rPr>
                <w:sz w:val="20"/>
                <w:szCs w:val="20"/>
              </w:rPr>
            </w:pPr>
            <w:r w:rsidRPr="005833BB">
              <w:rPr>
                <w:sz w:val="20"/>
                <w:szCs w:val="20"/>
              </w:rPr>
              <w:t>First Vice Moderator</w:t>
            </w:r>
          </w:p>
        </w:tc>
        <w:tc>
          <w:tcPr>
            <w:tcW w:w="3117" w:type="dxa"/>
          </w:tcPr>
          <w:p w:rsidR="00BA416D" w:rsidRPr="005833BB" w:rsidRDefault="006D7DE4">
            <w:pPr>
              <w:rPr>
                <w:sz w:val="20"/>
                <w:szCs w:val="20"/>
              </w:rPr>
            </w:pPr>
            <w:r>
              <w:rPr>
                <w:sz w:val="20"/>
                <w:szCs w:val="20"/>
              </w:rPr>
              <w:t>Randy Bratcher</w:t>
            </w:r>
          </w:p>
        </w:tc>
      </w:tr>
      <w:tr w:rsidR="00BA416D" w:rsidRPr="005833BB" w:rsidTr="00BA416D">
        <w:tc>
          <w:tcPr>
            <w:tcW w:w="3116" w:type="dxa"/>
          </w:tcPr>
          <w:p w:rsidR="00BA416D" w:rsidRPr="005833BB" w:rsidRDefault="00BA416D">
            <w:pPr>
              <w:rPr>
                <w:sz w:val="20"/>
                <w:szCs w:val="20"/>
              </w:rPr>
            </w:pPr>
            <w:r w:rsidRPr="005833BB">
              <w:rPr>
                <w:sz w:val="20"/>
                <w:szCs w:val="20"/>
              </w:rPr>
              <w:t>Jerry Carter</w:t>
            </w:r>
          </w:p>
        </w:tc>
        <w:tc>
          <w:tcPr>
            <w:tcW w:w="3117" w:type="dxa"/>
          </w:tcPr>
          <w:p w:rsidR="00BA416D" w:rsidRPr="005833BB" w:rsidRDefault="00BA416D">
            <w:pPr>
              <w:rPr>
                <w:sz w:val="20"/>
                <w:szCs w:val="20"/>
              </w:rPr>
            </w:pPr>
            <w:r w:rsidRPr="005833BB">
              <w:rPr>
                <w:sz w:val="20"/>
                <w:szCs w:val="20"/>
              </w:rPr>
              <w:t>Second Vice Moderator</w:t>
            </w:r>
          </w:p>
        </w:tc>
        <w:tc>
          <w:tcPr>
            <w:tcW w:w="3117" w:type="dxa"/>
          </w:tcPr>
          <w:p w:rsidR="00BA416D" w:rsidRPr="00922F5E" w:rsidRDefault="00922F5E">
            <w:pPr>
              <w:rPr>
                <w:sz w:val="20"/>
                <w:szCs w:val="20"/>
              </w:rPr>
            </w:pPr>
            <w:r>
              <w:rPr>
                <w:sz w:val="20"/>
                <w:szCs w:val="20"/>
              </w:rPr>
              <w:t>Shea Hicks</w:t>
            </w:r>
          </w:p>
        </w:tc>
      </w:tr>
      <w:tr w:rsidR="00BA416D" w:rsidRPr="005833BB" w:rsidTr="00BA416D">
        <w:tc>
          <w:tcPr>
            <w:tcW w:w="3116" w:type="dxa"/>
          </w:tcPr>
          <w:p w:rsidR="00BA416D" w:rsidRPr="005833BB" w:rsidRDefault="00BA416D">
            <w:pPr>
              <w:rPr>
                <w:sz w:val="20"/>
                <w:szCs w:val="20"/>
              </w:rPr>
            </w:pPr>
            <w:r w:rsidRPr="005833BB">
              <w:rPr>
                <w:sz w:val="20"/>
                <w:szCs w:val="20"/>
              </w:rPr>
              <w:t>Tommy Webb</w:t>
            </w:r>
          </w:p>
        </w:tc>
        <w:tc>
          <w:tcPr>
            <w:tcW w:w="3117" w:type="dxa"/>
          </w:tcPr>
          <w:p w:rsidR="00BA416D" w:rsidRPr="005833BB" w:rsidRDefault="00BA416D">
            <w:pPr>
              <w:rPr>
                <w:sz w:val="20"/>
                <w:szCs w:val="20"/>
              </w:rPr>
            </w:pPr>
            <w:r w:rsidRPr="005833BB">
              <w:rPr>
                <w:sz w:val="20"/>
                <w:szCs w:val="20"/>
              </w:rPr>
              <w:t>Clerk</w:t>
            </w:r>
          </w:p>
        </w:tc>
        <w:tc>
          <w:tcPr>
            <w:tcW w:w="3117" w:type="dxa"/>
          </w:tcPr>
          <w:p w:rsidR="00BA416D" w:rsidRPr="005833BB" w:rsidRDefault="006D7DE4">
            <w:pPr>
              <w:rPr>
                <w:sz w:val="20"/>
                <w:szCs w:val="20"/>
              </w:rPr>
            </w:pPr>
            <w:r>
              <w:rPr>
                <w:sz w:val="20"/>
                <w:szCs w:val="20"/>
              </w:rPr>
              <w:t>Tommy Webb</w:t>
            </w:r>
          </w:p>
        </w:tc>
      </w:tr>
      <w:tr w:rsidR="00BA416D" w:rsidRPr="005833BB" w:rsidTr="00BA416D">
        <w:tc>
          <w:tcPr>
            <w:tcW w:w="3116" w:type="dxa"/>
          </w:tcPr>
          <w:p w:rsidR="00BA416D" w:rsidRPr="005833BB" w:rsidRDefault="00BA416D">
            <w:pPr>
              <w:rPr>
                <w:sz w:val="20"/>
                <w:szCs w:val="20"/>
              </w:rPr>
            </w:pPr>
            <w:r w:rsidRPr="005833BB">
              <w:rPr>
                <w:sz w:val="20"/>
                <w:szCs w:val="20"/>
              </w:rPr>
              <w:t>Carson Bevil</w:t>
            </w:r>
          </w:p>
        </w:tc>
        <w:tc>
          <w:tcPr>
            <w:tcW w:w="3117" w:type="dxa"/>
          </w:tcPr>
          <w:p w:rsidR="00BA416D" w:rsidRPr="005833BB" w:rsidRDefault="00BA416D">
            <w:pPr>
              <w:rPr>
                <w:sz w:val="20"/>
                <w:szCs w:val="20"/>
              </w:rPr>
            </w:pPr>
            <w:r w:rsidRPr="005833BB">
              <w:rPr>
                <w:sz w:val="20"/>
                <w:szCs w:val="20"/>
              </w:rPr>
              <w:t>Assistant Clerk</w:t>
            </w:r>
          </w:p>
        </w:tc>
        <w:tc>
          <w:tcPr>
            <w:tcW w:w="3117" w:type="dxa"/>
          </w:tcPr>
          <w:p w:rsidR="00BA416D" w:rsidRPr="005833BB" w:rsidRDefault="006D7DE4">
            <w:pPr>
              <w:rPr>
                <w:sz w:val="20"/>
                <w:szCs w:val="20"/>
              </w:rPr>
            </w:pPr>
            <w:r>
              <w:rPr>
                <w:sz w:val="20"/>
                <w:szCs w:val="20"/>
              </w:rPr>
              <w:t>Carson Bevil</w:t>
            </w:r>
          </w:p>
        </w:tc>
      </w:tr>
    </w:tbl>
    <w:p w:rsidR="00BA416D" w:rsidRPr="005833BB" w:rsidRDefault="00BA416D">
      <w:pPr>
        <w:rPr>
          <w:rFonts w:cstheme="minorHAnsi"/>
          <w:sz w:val="20"/>
          <w:szCs w:val="20"/>
        </w:rPr>
      </w:pPr>
    </w:p>
    <w:p w:rsidR="002C4B0D" w:rsidRDefault="002C4B0D" w:rsidP="00157ADA">
      <w:pPr>
        <w:pStyle w:val="Heading1"/>
        <w:rPr>
          <w:rFonts w:asciiTheme="minorHAnsi" w:hAnsiTheme="minorHAnsi" w:cstheme="minorHAnsi"/>
          <w:b w:val="0"/>
        </w:rPr>
      </w:pPr>
    </w:p>
    <w:p w:rsidR="00157ADA" w:rsidRPr="005833BB" w:rsidRDefault="00157ADA" w:rsidP="00157ADA">
      <w:pPr>
        <w:pStyle w:val="Heading1"/>
        <w:rPr>
          <w:rFonts w:asciiTheme="minorHAnsi" w:hAnsiTheme="minorHAnsi" w:cstheme="minorHAnsi"/>
          <w:b w:val="0"/>
        </w:rPr>
      </w:pPr>
      <w:r w:rsidRPr="005833BB">
        <w:rPr>
          <w:rFonts w:asciiTheme="minorHAnsi" w:hAnsiTheme="minorHAnsi" w:cstheme="minorHAnsi"/>
          <w:b w:val="0"/>
        </w:rPr>
        <w:t>ADMINISTRATIVE COMMITTEES</w:t>
      </w:r>
    </w:p>
    <w:p w:rsidR="00157ADA" w:rsidRPr="005833BB" w:rsidRDefault="00157ADA" w:rsidP="00157ADA">
      <w:pPr>
        <w:rPr>
          <w:rFonts w:cstheme="minorHAnsi"/>
          <w:sz w:val="20"/>
          <w:szCs w:val="20"/>
        </w:rPr>
      </w:pPr>
    </w:p>
    <w:p w:rsidR="00157ADA" w:rsidRPr="005833BB" w:rsidRDefault="00157ADA" w:rsidP="00157ADA">
      <w:pPr>
        <w:numPr>
          <w:ilvl w:val="0"/>
          <w:numId w:val="1"/>
        </w:numPr>
        <w:rPr>
          <w:rFonts w:cstheme="minorHAnsi"/>
          <w:b/>
          <w:i/>
          <w:sz w:val="20"/>
          <w:szCs w:val="20"/>
        </w:rPr>
      </w:pPr>
      <w:r w:rsidRPr="005833BB">
        <w:rPr>
          <w:rFonts w:cstheme="minorHAnsi"/>
          <w:b/>
          <w:i/>
          <w:sz w:val="20"/>
          <w:szCs w:val="20"/>
        </w:rPr>
        <w:t>Administrative Committee</w:t>
      </w:r>
    </w:p>
    <w:p w:rsidR="00157ADA" w:rsidRPr="005833BB" w:rsidRDefault="00157ADA" w:rsidP="00157ADA">
      <w:pPr>
        <w:ind w:left="1440"/>
        <w:rPr>
          <w:rFonts w:cstheme="minorHAnsi"/>
          <w:sz w:val="20"/>
          <w:szCs w:val="20"/>
        </w:rPr>
      </w:pPr>
      <w:r w:rsidRPr="005833BB">
        <w:rPr>
          <w:rFonts w:cstheme="minorHAnsi"/>
          <w:sz w:val="20"/>
          <w:szCs w:val="20"/>
        </w:rPr>
        <w:t>(Composed of five elected Associational Officers)</w:t>
      </w:r>
    </w:p>
    <w:p w:rsidR="00157ADA" w:rsidRPr="005833BB" w:rsidRDefault="00157ADA" w:rsidP="00157ADA">
      <w:pPr>
        <w:ind w:left="1440"/>
        <w:rPr>
          <w:rFonts w:cstheme="minorHAnsi"/>
          <w:sz w:val="20"/>
          <w:szCs w:val="20"/>
        </w:rPr>
      </w:pPr>
    </w:p>
    <w:p w:rsidR="00157ADA" w:rsidRPr="005833BB" w:rsidRDefault="00157ADA" w:rsidP="00157ADA">
      <w:pPr>
        <w:numPr>
          <w:ilvl w:val="0"/>
          <w:numId w:val="1"/>
        </w:numPr>
        <w:rPr>
          <w:rFonts w:cstheme="minorHAnsi"/>
          <w:b/>
          <w:i/>
          <w:sz w:val="20"/>
          <w:szCs w:val="20"/>
        </w:rPr>
      </w:pPr>
      <w:r w:rsidRPr="005833BB">
        <w:rPr>
          <w:rFonts w:cstheme="minorHAnsi"/>
          <w:b/>
          <w:i/>
          <w:sz w:val="20"/>
          <w:szCs w:val="20"/>
        </w:rPr>
        <w:t>Annual Meeting (Program)</w:t>
      </w:r>
    </w:p>
    <w:p w:rsidR="00157ADA" w:rsidRPr="005833BB" w:rsidRDefault="00157ADA" w:rsidP="00157ADA">
      <w:pPr>
        <w:ind w:left="1440"/>
        <w:rPr>
          <w:rFonts w:cstheme="minorHAnsi"/>
          <w:sz w:val="20"/>
          <w:szCs w:val="20"/>
        </w:rPr>
      </w:pPr>
      <w:r w:rsidRPr="005833BB">
        <w:rPr>
          <w:rFonts w:cstheme="minorHAnsi"/>
          <w:sz w:val="20"/>
          <w:szCs w:val="20"/>
        </w:rPr>
        <w:t>Moderator, Chairperson</w:t>
      </w:r>
    </w:p>
    <w:p w:rsidR="00157ADA" w:rsidRPr="005833BB" w:rsidRDefault="00157ADA" w:rsidP="00157ADA">
      <w:pPr>
        <w:ind w:left="1440"/>
        <w:rPr>
          <w:rFonts w:cstheme="minorHAnsi"/>
          <w:sz w:val="20"/>
          <w:szCs w:val="20"/>
        </w:rPr>
      </w:pPr>
      <w:r w:rsidRPr="005833BB">
        <w:rPr>
          <w:rFonts w:cstheme="minorHAnsi"/>
          <w:sz w:val="20"/>
          <w:szCs w:val="20"/>
        </w:rPr>
        <w:t>2020 Steve O’Neal</w:t>
      </w:r>
    </w:p>
    <w:p w:rsidR="00157ADA" w:rsidRPr="005833BB" w:rsidRDefault="00157ADA" w:rsidP="00157ADA">
      <w:pPr>
        <w:ind w:left="1440"/>
        <w:rPr>
          <w:rFonts w:cstheme="minorHAnsi"/>
          <w:sz w:val="20"/>
          <w:szCs w:val="20"/>
        </w:rPr>
      </w:pPr>
      <w:r w:rsidRPr="005833BB">
        <w:rPr>
          <w:rFonts w:cstheme="minorHAnsi"/>
          <w:sz w:val="20"/>
          <w:szCs w:val="20"/>
        </w:rPr>
        <w:t>2020 Matt Koehler</w:t>
      </w:r>
    </w:p>
    <w:p w:rsidR="00157ADA" w:rsidRPr="005833BB" w:rsidRDefault="00157ADA" w:rsidP="00157ADA">
      <w:pPr>
        <w:ind w:left="1440"/>
        <w:rPr>
          <w:rFonts w:cstheme="minorHAnsi"/>
          <w:sz w:val="20"/>
          <w:szCs w:val="20"/>
        </w:rPr>
      </w:pPr>
      <w:r w:rsidRPr="005833BB">
        <w:rPr>
          <w:rFonts w:cstheme="minorHAnsi"/>
          <w:sz w:val="20"/>
          <w:szCs w:val="20"/>
        </w:rPr>
        <w:t>2021 Nickole Underwood</w:t>
      </w:r>
    </w:p>
    <w:p w:rsidR="00157ADA" w:rsidRPr="005833BB" w:rsidRDefault="00157ADA" w:rsidP="00157ADA">
      <w:pPr>
        <w:ind w:left="1440"/>
        <w:rPr>
          <w:rFonts w:cstheme="minorHAnsi"/>
          <w:sz w:val="20"/>
          <w:szCs w:val="20"/>
        </w:rPr>
      </w:pPr>
      <w:r w:rsidRPr="005833BB">
        <w:rPr>
          <w:rFonts w:cstheme="minorHAnsi"/>
          <w:sz w:val="20"/>
          <w:szCs w:val="20"/>
        </w:rPr>
        <w:t>2021 Wayne Morris</w:t>
      </w:r>
    </w:p>
    <w:p w:rsidR="00157ADA" w:rsidRPr="005833BB" w:rsidRDefault="00157ADA" w:rsidP="00157ADA">
      <w:pPr>
        <w:ind w:left="1440"/>
        <w:rPr>
          <w:rFonts w:cstheme="minorHAnsi"/>
          <w:color w:val="000000"/>
          <w:sz w:val="20"/>
          <w:szCs w:val="20"/>
        </w:rPr>
      </w:pPr>
      <w:r w:rsidRPr="005833BB">
        <w:rPr>
          <w:rFonts w:cstheme="minorHAnsi"/>
          <w:sz w:val="20"/>
          <w:szCs w:val="20"/>
        </w:rPr>
        <w:t xml:space="preserve">2022  </w:t>
      </w:r>
      <w:r w:rsidRPr="005833BB">
        <w:rPr>
          <w:rFonts w:cstheme="minorHAnsi"/>
          <w:color w:val="000000"/>
          <w:sz w:val="20"/>
          <w:szCs w:val="20"/>
        </w:rPr>
        <w:t>Bruce Malony</w:t>
      </w:r>
    </w:p>
    <w:p w:rsidR="00157ADA" w:rsidRPr="005833BB" w:rsidRDefault="00157ADA" w:rsidP="00157ADA">
      <w:pPr>
        <w:ind w:left="1440"/>
        <w:rPr>
          <w:rFonts w:cstheme="minorHAnsi"/>
          <w:color w:val="000000"/>
          <w:sz w:val="20"/>
          <w:szCs w:val="20"/>
        </w:rPr>
      </w:pPr>
      <w:r w:rsidRPr="005833BB">
        <w:rPr>
          <w:rFonts w:cstheme="minorHAnsi"/>
          <w:color w:val="000000"/>
          <w:sz w:val="20"/>
          <w:szCs w:val="20"/>
        </w:rPr>
        <w:t xml:space="preserve">2022  Scott Seiber </w:t>
      </w:r>
    </w:p>
    <w:p w:rsidR="00157ADA" w:rsidRPr="005833BB" w:rsidRDefault="00157ADA" w:rsidP="00157ADA">
      <w:pPr>
        <w:ind w:left="1440"/>
        <w:rPr>
          <w:rFonts w:cstheme="minorHAnsi"/>
          <w:sz w:val="20"/>
          <w:szCs w:val="20"/>
        </w:rPr>
      </w:pPr>
    </w:p>
    <w:p w:rsidR="00157ADA" w:rsidRPr="005833BB" w:rsidRDefault="00157ADA" w:rsidP="00157ADA">
      <w:pPr>
        <w:numPr>
          <w:ilvl w:val="0"/>
          <w:numId w:val="1"/>
        </w:numPr>
        <w:rPr>
          <w:rFonts w:cstheme="minorHAnsi"/>
          <w:b/>
          <w:i/>
          <w:sz w:val="20"/>
          <w:szCs w:val="20"/>
        </w:rPr>
      </w:pPr>
      <w:r w:rsidRPr="005833BB">
        <w:rPr>
          <w:rFonts w:cstheme="minorHAnsi"/>
          <w:b/>
          <w:i/>
          <w:sz w:val="20"/>
          <w:szCs w:val="20"/>
        </w:rPr>
        <w:t>Camp Schafer Development</w:t>
      </w:r>
    </w:p>
    <w:p w:rsidR="00157ADA" w:rsidRPr="005833BB" w:rsidRDefault="00157ADA" w:rsidP="00157ADA">
      <w:pPr>
        <w:ind w:left="1440"/>
        <w:rPr>
          <w:rFonts w:cstheme="minorHAnsi"/>
          <w:color w:val="000000"/>
          <w:sz w:val="20"/>
          <w:szCs w:val="20"/>
        </w:rPr>
      </w:pPr>
      <w:r w:rsidRPr="005833BB">
        <w:rPr>
          <w:rFonts w:cstheme="minorHAnsi"/>
          <w:color w:val="000000"/>
          <w:sz w:val="20"/>
          <w:szCs w:val="20"/>
        </w:rPr>
        <w:t>Camp Director, Standing Chair</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Chris Jarvis</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Jenny Roberts</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Chad Rafferty</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Wendell Wood</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Mike Ponton</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 xml:space="preserve">2022 Stephanie Seiber </w:t>
      </w:r>
    </w:p>
    <w:p w:rsidR="00157ADA" w:rsidRPr="005833BB" w:rsidRDefault="00157ADA" w:rsidP="00157ADA">
      <w:pPr>
        <w:tabs>
          <w:tab w:val="num" w:pos="1440"/>
        </w:tabs>
        <w:ind w:left="1440"/>
        <w:rPr>
          <w:rFonts w:cstheme="minorHAnsi"/>
          <w:color w:val="000000"/>
          <w:sz w:val="20"/>
          <w:szCs w:val="20"/>
        </w:rPr>
      </w:pPr>
    </w:p>
    <w:p w:rsidR="00157ADA" w:rsidRPr="005833BB" w:rsidRDefault="00157ADA" w:rsidP="00157ADA">
      <w:pPr>
        <w:numPr>
          <w:ilvl w:val="0"/>
          <w:numId w:val="1"/>
        </w:numPr>
        <w:tabs>
          <w:tab w:val="num" w:pos="1440"/>
        </w:tabs>
        <w:rPr>
          <w:rFonts w:cstheme="minorHAnsi"/>
          <w:b/>
          <w:i/>
          <w:sz w:val="20"/>
          <w:szCs w:val="20"/>
        </w:rPr>
      </w:pPr>
      <w:r w:rsidRPr="005833BB">
        <w:rPr>
          <w:rFonts w:cstheme="minorHAnsi"/>
          <w:b/>
          <w:i/>
          <w:sz w:val="20"/>
          <w:szCs w:val="20"/>
        </w:rPr>
        <w:t>Credentials (composed of the five officers of the association – see Constitution Article IV, 2, c.)</w:t>
      </w:r>
    </w:p>
    <w:p w:rsidR="00157ADA" w:rsidRPr="005833BB" w:rsidRDefault="00157ADA" w:rsidP="00157ADA">
      <w:pPr>
        <w:rPr>
          <w:rFonts w:cstheme="minorHAnsi"/>
          <w:b/>
          <w:i/>
          <w:sz w:val="20"/>
          <w:szCs w:val="20"/>
        </w:rPr>
      </w:pPr>
    </w:p>
    <w:p w:rsidR="00157ADA" w:rsidRPr="005833BB" w:rsidRDefault="00157ADA" w:rsidP="00157ADA">
      <w:pPr>
        <w:numPr>
          <w:ilvl w:val="0"/>
          <w:numId w:val="1"/>
        </w:numPr>
        <w:rPr>
          <w:rFonts w:cstheme="minorHAnsi"/>
          <w:b/>
          <w:i/>
          <w:sz w:val="20"/>
          <w:szCs w:val="20"/>
        </w:rPr>
      </w:pPr>
      <w:r w:rsidRPr="005833BB">
        <w:rPr>
          <w:rFonts w:cstheme="minorHAnsi"/>
          <w:b/>
          <w:i/>
          <w:sz w:val="20"/>
          <w:szCs w:val="20"/>
        </w:rPr>
        <w:t>Finance / Audit</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 xml:space="preserve">2020 Tommy Webb </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Charles Thomas</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Farrell Isenberg</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Joe Howell</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Ellis Tierney</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Betty Keiser</w:t>
      </w:r>
    </w:p>
    <w:p w:rsidR="00157ADA" w:rsidRPr="005833BB" w:rsidRDefault="00157ADA" w:rsidP="00157ADA">
      <w:pPr>
        <w:tabs>
          <w:tab w:val="num" w:pos="1440"/>
        </w:tabs>
        <w:ind w:left="1440"/>
        <w:rPr>
          <w:rFonts w:cstheme="minorHAnsi"/>
          <w:sz w:val="20"/>
          <w:szCs w:val="20"/>
        </w:rPr>
      </w:pPr>
    </w:p>
    <w:p w:rsidR="00157ADA" w:rsidRPr="005833BB" w:rsidRDefault="00157ADA" w:rsidP="00157ADA">
      <w:pPr>
        <w:numPr>
          <w:ilvl w:val="0"/>
          <w:numId w:val="1"/>
        </w:numPr>
        <w:rPr>
          <w:rFonts w:cstheme="minorHAnsi"/>
          <w:b/>
          <w:i/>
          <w:sz w:val="20"/>
          <w:szCs w:val="20"/>
        </w:rPr>
      </w:pPr>
      <w:r w:rsidRPr="005833BB">
        <w:rPr>
          <w:rFonts w:cstheme="minorHAnsi"/>
          <w:b/>
          <w:i/>
          <w:sz w:val="20"/>
          <w:szCs w:val="20"/>
        </w:rPr>
        <w:t>Nominating</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Dana Cooper</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Gerald Peeples</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Jerry Carter</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Eddie Duke</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Johnny Story</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Rebecca Howard</w:t>
      </w:r>
    </w:p>
    <w:p w:rsidR="00194891" w:rsidRDefault="00194891" w:rsidP="00157ADA">
      <w:pPr>
        <w:tabs>
          <w:tab w:val="num" w:pos="1440"/>
        </w:tabs>
        <w:ind w:left="1440"/>
        <w:rPr>
          <w:rFonts w:cstheme="minorHAnsi"/>
          <w:color w:val="000000"/>
          <w:sz w:val="20"/>
          <w:szCs w:val="20"/>
        </w:rPr>
      </w:pPr>
    </w:p>
    <w:p w:rsidR="00157ADA" w:rsidRPr="005833BB" w:rsidRDefault="00157ADA" w:rsidP="00157ADA">
      <w:pPr>
        <w:numPr>
          <w:ilvl w:val="0"/>
          <w:numId w:val="1"/>
        </w:numPr>
        <w:rPr>
          <w:rFonts w:cstheme="minorHAnsi"/>
          <w:b/>
          <w:i/>
          <w:sz w:val="20"/>
          <w:szCs w:val="20"/>
        </w:rPr>
      </w:pPr>
      <w:r w:rsidRPr="005833BB">
        <w:rPr>
          <w:rFonts w:cstheme="minorHAnsi"/>
          <w:b/>
          <w:i/>
          <w:sz w:val="20"/>
          <w:szCs w:val="20"/>
        </w:rPr>
        <w:t>Personnel</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Joanna Shake</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Mark Robertson</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T</w:t>
      </w:r>
      <w:r w:rsidR="005616B2">
        <w:rPr>
          <w:rFonts w:cstheme="minorHAnsi"/>
          <w:color w:val="000000"/>
          <w:sz w:val="20"/>
          <w:szCs w:val="20"/>
        </w:rPr>
        <w:t>h</w:t>
      </w:r>
      <w:r w:rsidRPr="005833BB">
        <w:rPr>
          <w:rFonts w:cstheme="minorHAnsi"/>
          <w:color w:val="000000"/>
          <w:sz w:val="20"/>
          <w:szCs w:val="20"/>
        </w:rPr>
        <w:t>eresa Hayden</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Craig Bratcher</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Mary Thompson</w:t>
      </w:r>
    </w:p>
    <w:p w:rsidR="00157ADA"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Brian Hamby</w:t>
      </w:r>
    </w:p>
    <w:p w:rsidR="002C4B0D" w:rsidRDefault="002C4B0D" w:rsidP="00157ADA">
      <w:pPr>
        <w:tabs>
          <w:tab w:val="num" w:pos="1440"/>
        </w:tabs>
        <w:ind w:left="1440"/>
        <w:rPr>
          <w:rFonts w:cstheme="minorHAnsi"/>
          <w:color w:val="000000"/>
          <w:sz w:val="20"/>
          <w:szCs w:val="20"/>
        </w:rPr>
      </w:pPr>
    </w:p>
    <w:p w:rsidR="002C4B0D" w:rsidRDefault="002C4B0D" w:rsidP="00157ADA">
      <w:pPr>
        <w:tabs>
          <w:tab w:val="num" w:pos="1440"/>
        </w:tabs>
        <w:ind w:left="1440"/>
        <w:rPr>
          <w:rFonts w:cstheme="minorHAnsi"/>
          <w:color w:val="000000"/>
          <w:sz w:val="20"/>
          <w:szCs w:val="20"/>
        </w:rPr>
      </w:pPr>
    </w:p>
    <w:p w:rsidR="002C4B0D" w:rsidRPr="005833BB" w:rsidRDefault="002C4B0D" w:rsidP="00157ADA">
      <w:pPr>
        <w:tabs>
          <w:tab w:val="num" w:pos="1440"/>
        </w:tabs>
        <w:ind w:left="1440"/>
        <w:rPr>
          <w:rFonts w:cstheme="minorHAnsi"/>
          <w:color w:val="000000"/>
          <w:sz w:val="20"/>
          <w:szCs w:val="20"/>
        </w:rPr>
      </w:pPr>
    </w:p>
    <w:p w:rsidR="00157ADA" w:rsidRPr="005833BB" w:rsidRDefault="00157ADA" w:rsidP="00157ADA">
      <w:pPr>
        <w:tabs>
          <w:tab w:val="num" w:pos="1440"/>
        </w:tabs>
        <w:ind w:left="1440"/>
        <w:rPr>
          <w:rFonts w:cstheme="minorHAnsi"/>
          <w:sz w:val="20"/>
          <w:szCs w:val="20"/>
        </w:rPr>
      </w:pPr>
    </w:p>
    <w:p w:rsidR="00157ADA" w:rsidRPr="005833BB" w:rsidRDefault="00157ADA" w:rsidP="00157ADA">
      <w:pPr>
        <w:numPr>
          <w:ilvl w:val="0"/>
          <w:numId w:val="2"/>
        </w:numPr>
        <w:tabs>
          <w:tab w:val="num" w:pos="1440"/>
        </w:tabs>
        <w:rPr>
          <w:rFonts w:cstheme="minorHAnsi"/>
          <w:b/>
          <w:i/>
          <w:sz w:val="20"/>
          <w:szCs w:val="20"/>
        </w:rPr>
      </w:pPr>
      <w:r w:rsidRPr="005833BB">
        <w:rPr>
          <w:rFonts w:cstheme="minorHAnsi"/>
          <w:b/>
          <w:i/>
          <w:sz w:val="20"/>
          <w:szCs w:val="20"/>
        </w:rPr>
        <w:lastRenderedPageBreak/>
        <w:t>Resolutions</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2020 Brian Roberts</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2021 Brian Hamby</w:t>
      </w:r>
    </w:p>
    <w:p w:rsidR="00157ADA"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Shea Hicks</w:t>
      </w:r>
    </w:p>
    <w:p w:rsidR="002C4B0D" w:rsidRPr="005833BB" w:rsidRDefault="002C4B0D" w:rsidP="00157ADA">
      <w:pPr>
        <w:tabs>
          <w:tab w:val="num" w:pos="1440"/>
        </w:tabs>
        <w:ind w:left="1440"/>
        <w:rPr>
          <w:rFonts w:cstheme="minorHAnsi"/>
          <w:color w:val="000000"/>
          <w:sz w:val="20"/>
          <w:szCs w:val="20"/>
        </w:rPr>
      </w:pPr>
    </w:p>
    <w:p w:rsidR="00157ADA" w:rsidRPr="005833BB" w:rsidRDefault="00157ADA" w:rsidP="00157ADA">
      <w:pPr>
        <w:numPr>
          <w:ilvl w:val="0"/>
          <w:numId w:val="2"/>
        </w:numPr>
        <w:tabs>
          <w:tab w:val="num" w:pos="1440"/>
        </w:tabs>
        <w:rPr>
          <w:rFonts w:cstheme="minorHAnsi"/>
          <w:b/>
          <w:i/>
          <w:sz w:val="20"/>
          <w:szCs w:val="20"/>
        </w:rPr>
      </w:pPr>
      <w:r w:rsidRPr="005833BB">
        <w:rPr>
          <w:rFonts w:cstheme="minorHAnsi"/>
          <w:b/>
          <w:i/>
          <w:sz w:val="20"/>
          <w:szCs w:val="20"/>
        </w:rPr>
        <w:t>Trustees</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2020 Jeff Free</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2020 Joel Brewer</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2021 Robert Carter</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2021 Chad Rafferty</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Bill Wilson</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2022 Danny Richeson</w:t>
      </w:r>
    </w:p>
    <w:p w:rsidR="00157ADA" w:rsidRPr="005833BB" w:rsidRDefault="00157ADA" w:rsidP="00157ADA">
      <w:pPr>
        <w:tabs>
          <w:tab w:val="num" w:pos="1440"/>
        </w:tabs>
        <w:ind w:left="1440"/>
        <w:rPr>
          <w:rFonts w:cstheme="minorHAnsi"/>
          <w:sz w:val="20"/>
          <w:szCs w:val="20"/>
        </w:rPr>
      </w:pPr>
    </w:p>
    <w:p w:rsidR="00157ADA" w:rsidRPr="005833BB" w:rsidRDefault="00157ADA" w:rsidP="00157ADA">
      <w:pPr>
        <w:pStyle w:val="Heading1"/>
        <w:rPr>
          <w:rFonts w:asciiTheme="minorHAnsi" w:hAnsiTheme="minorHAnsi" w:cstheme="minorHAnsi"/>
        </w:rPr>
      </w:pPr>
      <w:r w:rsidRPr="005833BB">
        <w:rPr>
          <w:rFonts w:asciiTheme="minorHAnsi" w:hAnsiTheme="minorHAnsi" w:cstheme="minorHAnsi"/>
        </w:rPr>
        <w:t>PROGRAM UNITS</w:t>
      </w:r>
    </w:p>
    <w:p w:rsidR="00157ADA" w:rsidRPr="005833BB" w:rsidRDefault="00157ADA" w:rsidP="00157ADA">
      <w:pPr>
        <w:tabs>
          <w:tab w:val="num" w:pos="1440"/>
        </w:tabs>
        <w:ind w:left="1440"/>
        <w:rPr>
          <w:rFonts w:cstheme="minorHAnsi"/>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Baptist Center</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Sheila Cobb</w:t>
      </w:r>
    </w:p>
    <w:p w:rsidR="00157ADA" w:rsidRPr="005833BB" w:rsidRDefault="00157ADA" w:rsidP="00157ADA">
      <w:pPr>
        <w:tabs>
          <w:tab w:val="num" w:pos="1440"/>
        </w:tabs>
        <w:ind w:left="1440"/>
        <w:rPr>
          <w:rFonts w:cstheme="minorHAnsi"/>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Camp Ministry (Program)</w:t>
      </w:r>
    </w:p>
    <w:p w:rsidR="00157ADA" w:rsidRPr="005833BB" w:rsidRDefault="00157ADA" w:rsidP="00157ADA">
      <w:pPr>
        <w:tabs>
          <w:tab w:val="num" w:pos="1440"/>
        </w:tabs>
        <w:rPr>
          <w:rFonts w:cstheme="minorHAnsi"/>
          <w:color w:val="000000"/>
          <w:sz w:val="20"/>
          <w:szCs w:val="20"/>
        </w:rPr>
      </w:pPr>
      <w:r w:rsidRPr="005833BB">
        <w:rPr>
          <w:rFonts w:cstheme="minorHAnsi"/>
          <w:b/>
          <w:i/>
          <w:sz w:val="20"/>
          <w:szCs w:val="20"/>
        </w:rPr>
        <w:tab/>
      </w:r>
      <w:r w:rsidRPr="005833BB">
        <w:rPr>
          <w:rFonts w:cstheme="minorHAnsi"/>
          <w:color w:val="000000"/>
          <w:sz w:val="20"/>
          <w:szCs w:val="20"/>
        </w:rPr>
        <w:t>Camp Director – Standing Chair</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Sharon Westerfield</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Joy Pendley</w:t>
      </w:r>
      <w:r w:rsidRPr="005833BB">
        <w:rPr>
          <w:rFonts w:cstheme="minorHAnsi"/>
          <w:sz w:val="20"/>
          <w:szCs w:val="20"/>
        </w:rPr>
        <w:br/>
        <w:t>Jeremy Stone</w:t>
      </w:r>
    </w:p>
    <w:p w:rsidR="00157ADA" w:rsidRPr="005833BB" w:rsidRDefault="00157ADA" w:rsidP="00157ADA">
      <w:pPr>
        <w:tabs>
          <w:tab w:val="num" w:pos="1440"/>
        </w:tabs>
        <w:ind w:left="1440"/>
        <w:rPr>
          <w:rFonts w:cstheme="minorHAnsi"/>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Evangelism</w:t>
      </w:r>
    </w:p>
    <w:p w:rsidR="00157ADA" w:rsidRPr="005833BB" w:rsidRDefault="00157ADA" w:rsidP="00157ADA">
      <w:pPr>
        <w:tabs>
          <w:tab w:val="num" w:pos="1440"/>
        </w:tabs>
        <w:rPr>
          <w:rFonts w:cstheme="minorHAnsi"/>
          <w:color w:val="000000"/>
          <w:sz w:val="20"/>
          <w:szCs w:val="20"/>
        </w:rPr>
      </w:pPr>
      <w:r w:rsidRPr="005833BB">
        <w:rPr>
          <w:rFonts w:cstheme="minorHAnsi"/>
          <w:sz w:val="20"/>
          <w:szCs w:val="20"/>
        </w:rPr>
        <w:tab/>
      </w:r>
      <w:r w:rsidRPr="005833BB">
        <w:rPr>
          <w:rFonts w:cstheme="minorHAnsi"/>
          <w:color w:val="000000"/>
          <w:sz w:val="20"/>
          <w:szCs w:val="20"/>
        </w:rPr>
        <w:t>Brian Roberts</w:t>
      </w:r>
    </w:p>
    <w:p w:rsidR="00157ADA" w:rsidRPr="005833BB" w:rsidRDefault="00157ADA" w:rsidP="00157ADA">
      <w:pPr>
        <w:tabs>
          <w:tab w:val="num" w:pos="1440"/>
        </w:tabs>
        <w:rPr>
          <w:rFonts w:cstheme="minorHAnsi"/>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Missions Development</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Shelly O’Bryan</w:t>
      </w:r>
      <w:r w:rsidRPr="005833BB">
        <w:rPr>
          <w:rFonts w:cstheme="minorHAnsi"/>
          <w:color w:val="000000"/>
          <w:sz w:val="20"/>
          <w:szCs w:val="20"/>
        </w:rPr>
        <w:br/>
        <w:t>Van Thompson</w:t>
      </w:r>
    </w:p>
    <w:p w:rsidR="00157ADA" w:rsidRPr="005833BB" w:rsidRDefault="00157ADA" w:rsidP="00157ADA">
      <w:pPr>
        <w:tabs>
          <w:tab w:val="num" w:pos="1440"/>
        </w:tabs>
        <w:ind w:left="1440"/>
        <w:rPr>
          <w:rFonts w:cstheme="minorHAnsi"/>
          <w:color w:val="000000"/>
          <w:sz w:val="20"/>
          <w:szCs w:val="20"/>
        </w:rPr>
      </w:pPr>
      <w:r w:rsidRPr="005833BB">
        <w:rPr>
          <w:rFonts w:cstheme="minorHAnsi"/>
          <w:color w:val="000000"/>
          <w:sz w:val="20"/>
          <w:szCs w:val="20"/>
        </w:rPr>
        <w:t>Richard Sams</w:t>
      </w:r>
    </w:p>
    <w:p w:rsidR="00157ADA" w:rsidRPr="005833BB" w:rsidRDefault="00157ADA" w:rsidP="00157ADA">
      <w:pPr>
        <w:tabs>
          <w:tab w:val="num" w:pos="1440"/>
        </w:tabs>
        <w:ind w:left="1440"/>
        <w:rPr>
          <w:rFonts w:cstheme="minorHAnsi"/>
          <w:color w:val="FF0000"/>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Travis Estate Trust Fund</w:t>
      </w:r>
    </w:p>
    <w:p w:rsidR="00157ADA" w:rsidRPr="005833BB" w:rsidRDefault="00157ADA" w:rsidP="00157ADA">
      <w:pPr>
        <w:ind w:left="1440"/>
        <w:rPr>
          <w:rFonts w:cstheme="minorHAnsi"/>
          <w:sz w:val="20"/>
          <w:szCs w:val="20"/>
        </w:rPr>
      </w:pPr>
      <w:r w:rsidRPr="005833BB">
        <w:rPr>
          <w:rFonts w:cstheme="minorHAnsi"/>
          <w:color w:val="000000"/>
          <w:sz w:val="20"/>
          <w:szCs w:val="20"/>
        </w:rPr>
        <w:t xml:space="preserve">Jerry Carter, Chairman </w:t>
      </w:r>
      <w:r w:rsidRPr="005833BB">
        <w:rPr>
          <w:rFonts w:cstheme="minorHAnsi"/>
          <w:color w:val="FFFFFF"/>
          <w:sz w:val="20"/>
          <w:szCs w:val="20"/>
        </w:rPr>
        <w:t xml:space="preserve">K </w:t>
      </w:r>
      <w:r w:rsidRPr="005833BB">
        <w:rPr>
          <w:rFonts w:cstheme="minorHAnsi"/>
          <w:color w:val="FFFFFF"/>
          <w:sz w:val="20"/>
          <w:szCs w:val="20"/>
        </w:rPr>
        <w:tab/>
      </w:r>
      <w:r w:rsidRPr="005833BB">
        <w:rPr>
          <w:rFonts w:cstheme="minorHAnsi"/>
          <w:color w:val="FFFFFF"/>
          <w:sz w:val="20"/>
          <w:szCs w:val="20"/>
        </w:rPr>
        <w:tab/>
      </w:r>
      <w:r w:rsidRPr="005833BB">
        <w:rPr>
          <w:rFonts w:cstheme="minorHAnsi"/>
          <w:color w:val="FFFFFF"/>
          <w:sz w:val="20"/>
          <w:szCs w:val="20"/>
        </w:rPr>
        <w:br/>
      </w:r>
      <w:r w:rsidRPr="005833BB">
        <w:rPr>
          <w:rFonts w:cstheme="minorHAnsi"/>
          <w:sz w:val="20"/>
          <w:szCs w:val="20"/>
        </w:rPr>
        <w:t>Elaine Wright</w:t>
      </w:r>
    </w:p>
    <w:p w:rsidR="00157ADA" w:rsidRPr="005833BB" w:rsidRDefault="00157ADA" w:rsidP="00157ADA">
      <w:pPr>
        <w:ind w:left="1440"/>
        <w:rPr>
          <w:rFonts w:cstheme="minorHAnsi"/>
          <w:sz w:val="20"/>
          <w:szCs w:val="20"/>
        </w:rPr>
      </w:pPr>
      <w:r w:rsidRPr="005833BB">
        <w:rPr>
          <w:rFonts w:cstheme="minorHAnsi"/>
          <w:sz w:val="20"/>
          <w:szCs w:val="20"/>
        </w:rPr>
        <w:t>Linda Story</w:t>
      </w:r>
    </w:p>
    <w:p w:rsidR="00157ADA" w:rsidRPr="005833BB" w:rsidRDefault="00157ADA" w:rsidP="00157ADA">
      <w:pPr>
        <w:ind w:left="1440"/>
        <w:rPr>
          <w:rFonts w:cstheme="minorHAnsi"/>
          <w:sz w:val="20"/>
          <w:szCs w:val="20"/>
        </w:rPr>
      </w:pPr>
      <w:r w:rsidRPr="005833BB">
        <w:rPr>
          <w:rFonts w:cstheme="minorHAnsi"/>
          <w:sz w:val="20"/>
          <w:szCs w:val="20"/>
        </w:rPr>
        <w:t>Brenda Isenberg</w:t>
      </w:r>
    </w:p>
    <w:p w:rsidR="00157ADA" w:rsidRPr="005833BB" w:rsidRDefault="00157ADA" w:rsidP="00157ADA">
      <w:pPr>
        <w:ind w:left="1440"/>
        <w:rPr>
          <w:rFonts w:cstheme="minorHAnsi"/>
          <w:sz w:val="20"/>
          <w:szCs w:val="20"/>
        </w:rPr>
      </w:pPr>
      <w:r w:rsidRPr="005833BB">
        <w:rPr>
          <w:rFonts w:cstheme="minorHAnsi"/>
          <w:sz w:val="20"/>
          <w:szCs w:val="20"/>
        </w:rPr>
        <w:t xml:space="preserve">                      </w:t>
      </w: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Wilson Estate Trust Fund</w:t>
      </w:r>
    </w:p>
    <w:p w:rsidR="00157ADA" w:rsidRPr="005833BB" w:rsidRDefault="00157ADA" w:rsidP="00157ADA">
      <w:pPr>
        <w:tabs>
          <w:tab w:val="num" w:pos="1440"/>
        </w:tabs>
        <w:rPr>
          <w:rFonts w:cstheme="minorHAnsi"/>
          <w:sz w:val="20"/>
          <w:szCs w:val="20"/>
          <w:u w:val="single"/>
        </w:rPr>
      </w:pPr>
      <w:r w:rsidRPr="005833BB">
        <w:rPr>
          <w:rFonts w:cstheme="minorHAnsi"/>
          <w:sz w:val="20"/>
          <w:szCs w:val="20"/>
        </w:rPr>
        <w:tab/>
      </w:r>
      <w:r w:rsidRPr="005833BB">
        <w:rPr>
          <w:rFonts w:cstheme="minorHAnsi"/>
          <w:sz w:val="20"/>
          <w:szCs w:val="20"/>
          <w:u w:val="single"/>
        </w:rPr>
        <w:t>Investment Committee</w:t>
      </w:r>
    </w:p>
    <w:p w:rsidR="00157ADA" w:rsidRPr="005833BB" w:rsidRDefault="00157ADA" w:rsidP="00157ADA">
      <w:pPr>
        <w:tabs>
          <w:tab w:val="num" w:pos="1440"/>
        </w:tabs>
        <w:rPr>
          <w:rFonts w:cstheme="minorHAnsi"/>
          <w:sz w:val="20"/>
          <w:szCs w:val="20"/>
        </w:rPr>
      </w:pPr>
      <w:r w:rsidRPr="005833BB">
        <w:rPr>
          <w:rFonts w:cstheme="minorHAnsi"/>
          <w:sz w:val="20"/>
          <w:szCs w:val="20"/>
        </w:rPr>
        <w:tab/>
        <w:t>Bill Price</w:t>
      </w:r>
    </w:p>
    <w:p w:rsidR="00157ADA" w:rsidRPr="005833BB" w:rsidRDefault="00157ADA" w:rsidP="00157ADA">
      <w:pPr>
        <w:tabs>
          <w:tab w:val="num" w:pos="1440"/>
        </w:tabs>
        <w:rPr>
          <w:rFonts w:cstheme="minorHAnsi"/>
          <w:sz w:val="20"/>
          <w:szCs w:val="20"/>
        </w:rPr>
      </w:pPr>
      <w:r w:rsidRPr="005833BB">
        <w:rPr>
          <w:rFonts w:cstheme="minorHAnsi"/>
          <w:sz w:val="20"/>
          <w:szCs w:val="20"/>
        </w:rPr>
        <w:tab/>
        <w:t>Paul Strahan</w:t>
      </w:r>
    </w:p>
    <w:p w:rsidR="00157ADA" w:rsidRPr="005833BB" w:rsidRDefault="00157ADA" w:rsidP="00157ADA">
      <w:pPr>
        <w:tabs>
          <w:tab w:val="num" w:pos="1440"/>
        </w:tabs>
        <w:rPr>
          <w:rFonts w:cstheme="minorHAnsi"/>
          <w:sz w:val="20"/>
          <w:szCs w:val="20"/>
        </w:rPr>
      </w:pPr>
      <w:r w:rsidRPr="005833BB">
        <w:rPr>
          <w:rFonts w:cstheme="minorHAnsi"/>
          <w:sz w:val="20"/>
          <w:szCs w:val="20"/>
        </w:rPr>
        <w:tab/>
        <w:t>AMS</w:t>
      </w:r>
    </w:p>
    <w:p w:rsidR="00182832" w:rsidRDefault="00157ADA" w:rsidP="00157ADA">
      <w:pPr>
        <w:tabs>
          <w:tab w:val="num" w:pos="1440"/>
        </w:tabs>
        <w:rPr>
          <w:rFonts w:cstheme="minorHAnsi"/>
          <w:sz w:val="20"/>
          <w:szCs w:val="20"/>
        </w:rPr>
      </w:pPr>
      <w:r w:rsidRPr="005833BB">
        <w:rPr>
          <w:rFonts w:cstheme="minorHAnsi"/>
          <w:sz w:val="20"/>
          <w:szCs w:val="20"/>
        </w:rPr>
        <w:tab/>
      </w:r>
    </w:p>
    <w:p w:rsidR="00157ADA" w:rsidRPr="005833BB" w:rsidRDefault="006D7DE4" w:rsidP="00157ADA">
      <w:pPr>
        <w:tabs>
          <w:tab w:val="num" w:pos="1440"/>
        </w:tabs>
        <w:rPr>
          <w:rFonts w:cstheme="minorHAnsi"/>
          <w:sz w:val="20"/>
          <w:szCs w:val="20"/>
          <w:u w:val="single"/>
        </w:rPr>
      </w:pPr>
      <w:r w:rsidRPr="006D7DE4">
        <w:rPr>
          <w:rFonts w:cstheme="minorHAnsi"/>
          <w:sz w:val="20"/>
          <w:szCs w:val="20"/>
        </w:rPr>
        <w:tab/>
      </w:r>
      <w:r w:rsidR="00157ADA" w:rsidRPr="005833BB">
        <w:rPr>
          <w:rFonts w:cstheme="minorHAnsi"/>
          <w:sz w:val="20"/>
          <w:szCs w:val="20"/>
          <w:u w:val="single"/>
        </w:rPr>
        <w:t>Scholarship Award Committee</w:t>
      </w:r>
    </w:p>
    <w:p w:rsidR="00157ADA" w:rsidRPr="005833BB" w:rsidRDefault="00157ADA" w:rsidP="00157ADA">
      <w:pPr>
        <w:tabs>
          <w:tab w:val="num" w:pos="1440"/>
        </w:tabs>
        <w:rPr>
          <w:rFonts w:cstheme="minorHAnsi"/>
          <w:color w:val="000000"/>
          <w:sz w:val="20"/>
          <w:szCs w:val="20"/>
        </w:rPr>
      </w:pPr>
      <w:r w:rsidRPr="005833BB">
        <w:rPr>
          <w:rFonts w:cstheme="minorHAnsi"/>
          <w:sz w:val="20"/>
          <w:szCs w:val="20"/>
        </w:rPr>
        <w:tab/>
      </w:r>
      <w:r w:rsidRPr="005833BB">
        <w:rPr>
          <w:rFonts w:cstheme="minorHAnsi"/>
          <w:color w:val="000000"/>
          <w:sz w:val="20"/>
          <w:szCs w:val="20"/>
        </w:rPr>
        <w:t>Ellen Hurt</w:t>
      </w:r>
    </w:p>
    <w:p w:rsidR="00157ADA" w:rsidRPr="005833BB" w:rsidRDefault="00157ADA" w:rsidP="00157ADA">
      <w:pPr>
        <w:tabs>
          <w:tab w:val="num" w:pos="1440"/>
        </w:tabs>
        <w:rPr>
          <w:rFonts w:cstheme="minorHAnsi"/>
          <w:color w:val="000000"/>
          <w:sz w:val="20"/>
          <w:szCs w:val="20"/>
        </w:rPr>
      </w:pPr>
      <w:r w:rsidRPr="005833BB">
        <w:rPr>
          <w:rFonts w:cstheme="minorHAnsi"/>
          <w:color w:val="000000"/>
          <w:sz w:val="20"/>
          <w:szCs w:val="20"/>
        </w:rPr>
        <w:tab/>
        <w:t>Tommy Fulkerson</w:t>
      </w:r>
    </w:p>
    <w:p w:rsidR="00157ADA" w:rsidRDefault="00157ADA" w:rsidP="00157ADA">
      <w:pPr>
        <w:tabs>
          <w:tab w:val="num" w:pos="1440"/>
        </w:tabs>
        <w:rPr>
          <w:rFonts w:cstheme="minorHAnsi"/>
          <w:sz w:val="20"/>
          <w:szCs w:val="20"/>
        </w:rPr>
      </w:pPr>
    </w:p>
    <w:p w:rsidR="002C4B0D" w:rsidRDefault="002C4B0D" w:rsidP="00157ADA">
      <w:pPr>
        <w:tabs>
          <w:tab w:val="num" w:pos="1440"/>
        </w:tabs>
        <w:rPr>
          <w:rFonts w:cstheme="minorHAnsi"/>
          <w:sz w:val="20"/>
          <w:szCs w:val="20"/>
        </w:rPr>
      </w:pPr>
    </w:p>
    <w:p w:rsidR="002C4B0D" w:rsidRDefault="002C4B0D" w:rsidP="00157ADA">
      <w:pPr>
        <w:tabs>
          <w:tab w:val="num" w:pos="1440"/>
        </w:tabs>
        <w:rPr>
          <w:rFonts w:cstheme="minorHAnsi"/>
          <w:sz w:val="20"/>
          <w:szCs w:val="20"/>
        </w:rPr>
      </w:pPr>
    </w:p>
    <w:p w:rsidR="002C4B0D" w:rsidRDefault="002C4B0D" w:rsidP="00157ADA">
      <w:pPr>
        <w:tabs>
          <w:tab w:val="num" w:pos="1440"/>
        </w:tabs>
        <w:rPr>
          <w:rFonts w:cstheme="minorHAnsi"/>
          <w:sz w:val="20"/>
          <w:szCs w:val="20"/>
        </w:rPr>
      </w:pPr>
    </w:p>
    <w:p w:rsidR="002C4B0D" w:rsidRDefault="002C4B0D" w:rsidP="00157ADA">
      <w:pPr>
        <w:tabs>
          <w:tab w:val="num" w:pos="1440"/>
        </w:tabs>
        <w:rPr>
          <w:rFonts w:cstheme="minorHAnsi"/>
          <w:sz w:val="20"/>
          <w:szCs w:val="20"/>
        </w:rPr>
      </w:pPr>
    </w:p>
    <w:p w:rsidR="002C4B0D" w:rsidRPr="005833BB" w:rsidRDefault="002C4B0D" w:rsidP="00157ADA">
      <w:pPr>
        <w:tabs>
          <w:tab w:val="num" w:pos="1440"/>
        </w:tabs>
        <w:rPr>
          <w:rFonts w:cstheme="minorHAnsi"/>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lastRenderedPageBreak/>
        <w:t>WMU</w:t>
      </w:r>
    </w:p>
    <w:p w:rsidR="00157ADA" w:rsidRPr="005833BB" w:rsidRDefault="00157ADA" w:rsidP="00157ADA">
      <w:pPr>
        <w:tabs>
          <w:tab w:val="num" w:pos="1440"/>
        </w:tabs>
        <w:ind w:left="1440"/>
        <w:rPr>
          <w:rFonts w:cstheme="minorHAnsi"/>
          <w:sz w:val="20"/>
          <w:szCs w:val="20"/>
        </w:rPr>
      </w:pPr>
      <w:r w:rsidRPr="005833BB">
        <w:rPr>
          <w:rFonts w:cstheme="minorHAnsi"/>
          <w:sz w:val="20"/>
          <w:szCs w:val="20"/>
        </w:rPr>
        <w:t>Cathy Chinn, Director</w:t>
      </w:r>
      <w:r w:rsidRPr="005833BB">
        <w:rPr>
          <w:rFonts w:cstheme="minorHAnsi"/>
          <w:sz w:val="20"/>
          <w:szCs w:val="20"/>
        </w:rPr>
        <w:br/>
        <w:t>Karen Bell, Assistant Director</w:t>
      </w:r>
      <w:r w:rsidRPr="005833BB">
        <w:rPr>
          <w:rFonts w:cstheme="minorHAnsi"/>
          <w:sz w:val="20"/>
          <w:szCs w:val="20"/>
        </w:rPr>
        <w:br/>
        <w:t>Brenda McKinney, Adult Consultant</w:t>
      </w:r>
    </w:p>
    <w:p w:rsidR="00157ADA" w:rsidRPr="005833BB" w:rsidRDefault="00157ADA" w:rsidP="00157ADA">
      <w:pPr>
        <w:tabs>
          <w:tab w:val="num" w:pos="1440"/>
        </w:tabs>
        <w:rPr>
          <w:rFonts w:cstheme="minorHAnsi"/>
          <w:sz w:val="20"/>
          <w:szCs w:val="20"/>
        </w:rPr>
      </w:pPr>
      <w:r w:rsidRPr="005833BB">
        <w:rPr>
          <w:rFonts w:cstheme="minorHAnsi"/>
          <w:sz w:val="20"/>
          <w:szCs w:val="20"/>
        </w:rPr>
        <w:tab/>
        <w:t>Diane Thacker, Children’s Consultant</w:t>
      </w:r>
    </w:p>
    <w:p w:rsidR="00157ADA" w:rsidRPr="005833BB" w:rsidRDefault="00157ADA" w:rsidP="00157ADA">
      <w:pPr>
        <w:tabs>
          <w:tab w:val="num" w:pos="1440"/>
        </w:tabs>
        <w:rPr>
          <w:rFonts w:cstheme="minorHAnsi"/>
          <w:sz w:val="20"/>
          <w:szCs w:val="20"/>
        </w:rPr>
      </w:pPr>
      <w:r w:rsidRPr="005833BB">
        <w:rPr>
          <w:rFonts w:cstheme="minorHAnsi"/>
          <w:sz w:val="20"/>
          <w:szCs w:val="20"/>
        </w:rPr>
        <w:tab/>
        <w:t>Dottie Gist, Projects Consultant</w:t>
      </w:r>
    </w:p>
    <w:p w:rsidR="00157ADA" w:rsidRPr="005833BB" w:rsidRDefault="00157ADA" w:rsidP="00157ADA">
      <w:pPr>
        <w:tabs>
          <w:tab w:val="num" w:pos="1440"/>
        </w:tabs>
        <w:rPr>
          <w:rFonts w:cstheme="minorHAnsi"/>
          <w:sz w:val="20"/>
          <w:szCs w:val="20"/>
        </w:rPr>
      </w:pPr>
      <w:r w:rsidRPr="005833BB">
        <w:rPr>
          <w:rFonts w:cstheme="minorHAnsi"/>
          <w:sz w:val="20"/>
          <w:szCs w:val="20"/>
        </w:rPr>
        <w:tab/>
        <w:t>Susan Wedding, Secretary / Treasurer</w:t>
      </w:r>
    </w:p>
    <w:p w:rsidR="00157ADA" w:rsidRPr="005833BB" w:rsidRDefault="00157ADA" w:rsidP="00157ADA">
      <w:pPr>
        <w:tabs>
          <w:tab w:val="num" w:pos="1440"/>
        </w:tabs>
        <w:rPr>
          <w:rFonts w:cstheme="minorHAnsi"/>
          <w:sz w:val="20"/>
          <w:szCs w:val="20"/>
        </w:rPr>
      </w:pPr>
      <w:r w:rsidRPr="005833BB">
        <w:rPr>
          <w:rFonts w:cstheme="minorHAnsi"/>
          <w:sz w:val="20"/>
          <w:szCs w:val="20"/>
        </w:rPr>
        <w:tab/>
      </w: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Youth Ministry</w:t>
      </w:r>
    </w:p>
    <w:p w:rsidR="00157ADA" w:rsidRPr="005833BB" w:rsidRDefault="00157ADA" w:rsidP="00157ADA">
      <w:pPr>
        <w:ind w:left="1440"/>
        <w:rPr>
          <w:rFonts w:cstheme="minorHAnsi"/>
          <w:sz w:val="20"/>
          <w:szCs w:val="20"/>
        </w:rPr>
      </w:pPr>
      <w:r w:rsidRPr="005833BB">
        <w:rPr>
          <w:rFonts w:cstheme="minorHAnsi"/>
          <w:sz w:val="20"/>
          <w:szCs w:val="20"/>
        </w:rPr>
        <w:t>Wayne Morris</w:t>
      </w:r>
    </w:p>
    <w:p w:rsidR="00157ADA" w:rsidRPr="005833BB" w:rsidRDefault="00157ADA" w:rsidP="00157ADA">
      <w:pPr>
        <w:ind w:left="1440"/>
        <w:rPr>
          <w:rFonts w:cstheme="minorHAnsi"/>
          <w:sz w:val="20"/>
          <w:szCs w:val="20"/>
        </w:rPr>
      </w:pPr>
      <w:r w:rsidRPr="005833BB">
        <w:rPr>
          <w:rFonts w:cstheme="minorHAnsi"/>
          <w:sz w:val="20"/>
          <w:szCs w:val="20"/>
        </w:rPr>
        <w:t>Kurt Hoffman</w:t>
      </w:r>
    </w:p>
    <w:p w:rsidR="00157ADA" w:rsidRPr="005833BB" w:rsidRDefault="00157ADA" w:rsidP="00157ADA">
      <w:pPr>
        <w:ind w:left="1440"/>
        <w:rPr>
          <w:rFonts w:cstheme="minorHAnsi"/>
          <w:color w:val="000000"/>
          <w:sz w:val="20"/>
          <w:szCs w:val="20"/>
        </w:rPr>
      </w:pPr>
      <w:r w:rsidRPr="005833BB">
        <w:rPr>
          <w:rFonts w:cstheme="minorHAnsi"/>
          <w:color w:val="000000"/>
          <w:sz w:val="20"/>
          <w:szCs w:val="20"/>
        </w:rPr>
        <w:t>Connor Reed</w:t>
      </w:r>
    </w:p>
    <w:p w:rsidR="00157ADA" w:rsidRPr="005833BB" w:rsidRDefault="00157ADA" w:rsidP="00157ADA">
      <w:pPr>
        <w:ind w:left="1440"/>
        <w:rPr>
          <w:rFonts w:cstheme="minorHAnsi"/>
          <w:color w:val="FF0000"/>
          <w:sz w:val="20"/>
          <w:szCs w:val="20"/>
        </w:rPr>
      </w:pPr>
    </w:p>
    <w:p w:rsidR="00157ADA" w:rsidRPr="005833BB" w:rsidRDefault="00157ADA" w:rsidP="00157ADA">
      <w:pPr>
        <w:numPr>
          <w:ilvl w:val="0"/>
          <w:numId w:val="3"/>
        </w:numPr>
        <w:rPr>
          <w:rFonts w:cstheme="minorHAnsi"/>
          <w:b/>
          <w:i/>
          <w:sz w:val="20"/>
          <w:szCs w:val="20"/>
        </w:rPr>
      </w:pPr>
      <w:r w:rsidRPr="005833BB">
        <w:rPr>
          <w:rFonts w:cstheme="minorHAnsi"/>
          <w:b/>
          <w:i/>
          <w:sz w:val="20"/>
          <w:szCs w:val="20"/>
        </w:rPr>
        <w:t xml:space="preserve">Disaster Relief </w:t>
      </w:r>
    </w:p>
    <w:p w:rsidR="00157ADA" w:rsidRPr="005833BB" w:rsidRDefault="00157ADA" w:rsidP="00157ADA">
      <w:pPr>
        <w:ind w:left="1440"/>
        <w:rPr>
          <w:rFonts w:cstheme="minorHAnsi"/>
          <w:sz w:val="20"/>
          <w:szCs w:val="20"/>
        </w:rPr>
      </w:pPr>
      <w:r w:rsidRPr="005833BB">
        <w:rPr>
          <w:rFonts w:cstheme="minorHAnsi"/>
          <w:sz w:val="20"/>
          <w:szCs w:val="20"/>
        </w:rPr>
        <w:t>Jeff Free</w:t>
      </w:r>
    </w:p>
    <w:p w:rsidR="00157ADA" w:rsidRPr="005833BB" w:rsidRDefault="00157ADA" w:rsidP="00157ADA">
      <w:pPr>
        <w:ind w:left="1440"/>
        <w:rPr>
          <w:rFonts w:cstheme="minorHAnsi"/>
          <w:sz w:val="20"/>
          <w:szCs w:val="20"/>
        </w:rPr>
      </w:pPr>
      <w:r w:rsidRPr="005833BB">
        <w:rPr>
          <w:rFonts w:cstheme="minorHAnsi"/>
          <w:sz w:val="20"/>
          <w:szCs w:val="20"/>
        </w:rPr>
        <w:t>Sandy Free</w:t>
      </w:r>
    </w:p>
    <w:p w:rsidR="005833BB" w:rsidRPr="005833BB" w:rsidRDefault="005833BB" w:rsidP="00157ADA">
      <w:pPr>
        <w:ind w:left="1440"/>
        <w:rPr>
          <w:rFonts w:cstheme="minorHAnsi"/>
          <w:sz w:val="20"/>
          <w:szCs w:val="20"/>
        </w:rPr>
      </w:pPr>
    </w:p>
    <w:p w:rsidR="00BA416D" w:rsidRPr="005833BB" w:rsidRDefault="005833BB">
      <w:pPr>
        <w:rPr>
          <w:rFonts w:cstheme="minorHAnsi"/>
          <w:b/>
          <w:sz w:val="21"/>
        </w:rPr>
      </w:pPr>
      <w:r w:rsidRPr="005833BB">
        <w:rPr>
          <w:rFonts w:cstheme="minorHAnsi"/>
          <w:b/>
          <w:sz w:val="21"/>
        </w:rPr>
        <w:t>Mission Board Representatives</w:t>
      </w:r>
    </w:p>
    <w:p w:rsidR="005833BB" w:rsidRDefault="005833BB">
      <w:pPr>
        <w:rPr>
          <w:rFonts w:cstheme="minorHAnsi"/>
          <w:sz w:val="21"/>
        </w:rPr>
      </w:pPr>
      <w:r w:rsidRPr="005833BB">
        <w:rPr>
          <w:rFonts w:cstheme="minorHAnsi"/>
          <w:sz w:val="21"/>
        </w:rPr>
        <w:t>20</w:t>
      </w:r>
      <w:r w:rsidR="00C61709">
        <w:rPr>
          <w:rFonts w:cstheme="minorHAnsi"/>
          <w:sz w:val="21"/>
        </w:rPr>
        <w:t>20</w:t>
      </w:r>
      <w:r w:rsidRPr="005833BB">
        <w:rPr>
          <w:rFonts w:cstheme="minorHAnsi"/>
          <w:sz w:val="21"/>
        </w:rPr>
        <w:t xml:space="preserve">  Wendell Wood</w:t>
      </w:r>
      <w:r w:rsidRPr="005833BB">
        <w:rPr>
          <w:rFonts w:cstheme="minorHAnsi"/>
          <w:sz w:val="21"/>
        </w:rPr>
        <w:br/>
        <w:t>20</w:t>
      </w:r>
      <w:r w:rsidR="00C61709">
        <w:rPr>
          <w:rFonts w:cstheme="minorHAnsi"/>
          <w:sz w:val="21"/>
        </w:rPr>
        <w:t>21</w:t>
      </w:r>
      <w:r w:rsidRPr="005833BB">
        <w:rPr>
          <w:rFonts w:cstheme="minorHAnsi"/>
          <w:sz w:val="21"/>
        </w:rPr>
        <w:t xml:space="preserve">  Shea Hicks</w:t>
      </w:r>
      <w:r w:rsidRPr="005833BB">
        <w:rPr>
          <w:rFonts w:cstheme="minorHAnsi"/>
          <w:sz w:val="21"/>
        </w:rPr>
        <w:br/>
        <w:t>202</w:t>
      </w:r>
      <w:r w:rsidR="00C61709">
        <w:rPr>
          <w:rFonts w:cstheme="minorHAnsi"/>
          <w:sz w:val="21"/>
        </w:rPr>
        <w:t>2</w:t>
      </w:r>
      <w:r w:rsidRPr="005833BB">
        <w:rPr>
          <w:rFonts w:cstheme="minorHAnsi"/>
          <w:sz w:val="21"/>
        </w:rPr>
        <w:t xml:space="preserve">  Mike Jones</w:t>
      </w:r>
      <w:r w:rsidRPr="005833BB">
        <w:rPr>
          <w:rFonts w:cstheme="minorHAnsi"/>
          <w:sz w:val="21"/>
        </w:rPr>
        <w:br/>
        <w:t xml:space="preserve">           Matt Boyd</w:t>
      </w:r>
    </w:p>
    <w:p w:rsidR="005833BB" w:rsidRDefault="005833BB">
      <w:pPr>
        <w:rPr>
          <w:rFonts w:cstheme="minorHAnsi"/>
          <w:sz w:val="21"/>
        </w:rPr>
      </w:pPr>
    </w:p>
    <w:p w:rsidR="00C61709" w:rsidRPr="00C61709" w:rsidRDefault="00C61709" w:rsidP="00C61709">
      <w:pPr>
        <w:rPr>
          <w:rFonts w:cstheme="minorHAnsi"/>
          <w:b/>
          <w:i/>
          <w:sz w:val="20"/>
          <w:szCs w:val="20"/>
        </w:rPr>
      </w:pPr>
      <w:r w:rsidRPr="00C61709">
        <w:rPr>
          <w:rFonts w:cstheme="minorHAnsi"/>
          <w:b/>
          <w:i/>
          <w:sz w:val="20"/>
          <w:szCs w:val="20"/>
        </w:rPr>
        <w:t>Executive Board Meetings for 2020</w:t>
      </w:r>
    </w:p>
    <w:p w:rsidR="00C61709" w:rsidRPr="00C61709" w:rsidRDefault="00C61709" w:rsidP="00C61709">
      <w:pPr>
        <w:rPr>
          <w:rFonts w:cstheme="minorHAnsi"/>
          <w:color w:val="000000"/>
          <w:sz w:val="20"/>
          <w:szCs w:val="20"/>
        </w:rPr>
      </w:pPr>
      <w:r w:rsidRPr="00C61709">
        <w:rPr>
          <w:rFonts w:cstheme="minorHAnsi"/>
          <w:sz w:val="20"/>
          <w:szCs w:val="20"/>
        </w:rPr>
        <w:tab/>
        <w:t xml:space="preserve">January 13       </w:t>
      </w:r>
      <w:r>
        <w:rPr>
          <w:rFonts w:cstheme="minorHAnsi"/>
          <w:sz w:val="20"/>
          <w:szCs w:val="20"/>
        </w:rPr>
        <w:tab/>
      </w:r>
      <w:r w:rsidRPr="00C61709">
        <w:rPr>
          <w:rFonts w:cstheme="minorHAnsi"/>
          <w:color w:val="000000"/>
          <w:sz w:val="20"/>
          <w:szCs w:val="20"/>
        </w:rPr>
        <w:t>Living Faith</w:t>
      </w:r>
    </w:p>
    <w:p w:rsidR="00C61709" w:rsidRPr="00C61709" w:rsidRDefault="00C61709" w:rsidP="00C61709">
      <w:pPr>
        <w:rPr>
          <w:rFonts w:cstheme="minorHAnsi"/>
          <w:color w:val="000000"/>
          <w:sz w:val="20"/>
          <w:szCs w:val="20"/>
        </w:rPr>
      </w:pPr>
      <w:r w:rsidRPr="00C61709">
        <w:rPr>
          <w:rFonts w:cstheme="minorHAnsi"/>
          <w:color w:val="000000"/>
          <w:sz w:val="20"/>
          <w:szCs w:val="20"/>
        </w:rPr>
        <w:tab/>
        <w:t>March 9</w:t>
      </w:r>
      <w:r w:rsidRPr="00C61709">
        <w:rPr>
          <w:rFonts w:cstheme="minorHAnsi"/>
          <w:color w:val="000000"/>
          <w:sz w:val="20"/>
          <w:szCs w:val="20"/>
        </w:rPr>
        <w:tab/>
      </w:r>
      <w:r>
        <w:rPr>
          <w:rFonts w:cstheme="minorHAnsi"/>
          <w:color w:val="000000"/>
          <w:sz w:val="20"/>
          <w:szCs w:val="20"/>
        </w:rPr>
        <w:tab/>
      </w:r>
      <w:r w:rsidRPr="00C61709">
        <w:rPr>
          <w:rFonts w:cstheme="minorHAnsi"/>
          <w:color w:val="000000"/>
          <w:sz w:val="20"/>
          <w:szCs w:val="20"/>
        </w:rPr>
        <w:t>Sacramento</w:t>
      </w:r>
    </w:p>
    <w:p w:rsidR="00C61709" w:rsidRPr="00C61709" w:rsidRDefault="00C61709" w:rsidP="00C61709">
      <w:pPr>
        <w:ind w:firstLine="720"/>
        <w:rPr>
          <w:rFonts w:cstheme="minorHAnsi"/>
          <w:color w:val="000000"/>
          <w:sz w:val="20"/>
          <w:szCs w:val="20"/>
        </w:rPr>
      </w:pPr>
      <w:r w:rsidRPr="00C61709">
        <w:rPr>
          <w:rFonts w:cstheme="minorHAnsi"/>
          <w:color w:val="000000"/>
          <w:sz w:val="20"/>
          <w:szCs w:val="20"/>
        </w:rPr>
        <w:t xml:space="preserve">May 11             </w:t>
      </w:r>
      <w:r>
        <w:rPr>
          <w:rFonts w:cstheme="minorHAnsi"/>
          <w:color w:val="000000"/>
          <w:sz w:val="20"/>
          <w:szCs w:val="20"/>
        </w:rPr>
        <w:tab/>
      </w:r>
      <w:r w:rsidRPr="00C61709">
        <w:rPr>
          <w:rFonts w:cstheme="minorHAnsi"/>
          <w:color w:val="000000"/>
          <w:sz w:val="20"/>
          <w:szCs w:val="20"/>
        </w:rPr>
        <w:t>Bellevue</w:t>
      </w:r>
    </w:p>
    <w:p w:rsidR="00C61709" w:rsidRPr="00C61709" w:rsidRDefault="00C61709" w:rsidP="00C61709">
      <w:pPr>
        <w:ind w:firstLine="720"/>
        <w:rPr>
          <w:rFonts w:cstheme="minorHAnsi"/>
          <w:color w:val="000000"/>
          <w:sz w:val="20"/>
          <w:szCs w:val="20"/>
        </w:rPr>
      </w:pPr>
      <w:r w:rsidRPr="00C61709">
        <w:rPr>
          <w:rFonts w:cstheme="minorHAnsi"/>
          <w:color w:val="000000"/>
          <w:sz w:val="20"/>
          <w:szCs w:val="20"/>
        </w:rPr>
        <w:t xml:space="preserve">July 13             </w:t>
      </w:r>
      <w:r>
        <w:rPr>
          <w:rFonts w:cstheme="minorHAnsi"/>
          <w:color w:val="000000"/>
          <w:sz w:val="20"/>
          <w:szCs w:val="20"/>
        </w:rPr>
        <w:tab/>
      </w:r>
      <w:r w:rsidR="006D7DE4">
        <w:rPr>
          <w:rFonts w:cstheme="minorHAnsi"/>
          <w:color w:val="000000"/>
          <w:sz w:val="20"/>
          <w:szCs w:val="20"/>
        </w:rPr>
        <w:t>Calhoun</w:t>
      </w:r>
    </w:p>
    <w:p w:rsidR="00C61709" w:rsidRPr="00C61709" w:rsidRDefault="00C61709" w:rsidP="00C61709">
      <w:pPr>
        <w:ind w:firstLine="720"/>
        <w:rPr>
          <w:rFonts w:cstheme="minorHAnsi"/>
          <w:color w:val="000000"/>
          <w:sz w:val="20"/>
          <w:szCs w:val="20"/>
        </w:rPr>
      </w:pPr>
      <w:r w:rsidRPr="00C61709">
        <w:rPr>
          <w:rFonts w:cstheme="minorHAnsi"/>
          <w:color w:val="000000"/>
          <w:sz w:val="20"/>
          <w:szCs w:val="20"/>
        </w:rPr>
        <w:t>September 14</w:t>
      </w:r>
      <w:r w:rsidRPr="00C61709">
        <w:rPr>
          <w:rFonts w:cstheme="minorHAnsi"/>
          <w:color w:val="000000"/>
          <w:sz w:val="20"/>
          <w:szCs w:val="20"/>
        </w:rPr>
        <w:tab/>
        <w:t>Panther Creek</w:t>
      </w:r>
    </w:p>
    <w:p w:rsidR="00C61709" w:rsidRPr="001B6FCD" w:rsidRDefault="001B6FCD" w:rsidP="001B6FCD">
      <w:pPr>
        <w:pStyle w:val="Heading2"/>
        <w:rPr>
          <w:rFonts w:asciiTheme="minorHAnsi" w:hAnsiTheme="minorHAnsi" w:cstheme="minorHAnsi"/>
          <w:i/>
          <w:color w:val="000000" w:themeColor="text1"/>
          <w:sz w:val="20"/>
          <w:szCs w:val="20"/>
        </w:rPr>
      </w:pPr>
      <w:r w:rsidRPr="001B6FCD">
        <w:rPr>
          <w:rFonts w:asciiTheme="minorHAnsi" w:hAnsiTheme="minorHAnsi" w:cstheme="minorHAnsi"/>
          <w:i/>
          <w:color w:val="000000" w:themeColor="text1"/>
          <w:sz w:val="20"/>
          <w:szCs w:val="20"/>
        </w:rPr>
        <w:t xml:space="preserve">If there is inclement weather, check our </w:t>
      </w:r>
      <w:r w:rsidR="00EE3E2B" w:rsidRPr="001B6FCD">
        <w:rPr>
          <w:rFonts w:asciiTheme="minorHAnsi" w:hAnsiTheme="minorHAnsi" w:cstheme="minorHAnsi"/>
          <w:i/>
          <w:color w:val="000000" w:themeColor="text1"/>
          <w:sz w:val="20"/>
          <w:szCs w:val="20"/>
        </w:rPr>
        <w:t>Facebook</w:t>
      </w:r>
      <w:r w:rsidRPr="001B6FCD">
        <w:rPr>
          <w:rFonts w:asciiTheme="minorHAnsi" w:hAnsiTheme="minorHAnsi" w:cstheme="minorHAnsi"/>
          <w:i/>
          <w:color w:val="000000" w:themeColor="text1"/>
          <w:sz w:val="20"/>
          <w:szCs w:val="20"/>
        </w:rPr>
        <w:t xml:space="preserve"> page or call the Baptist Building to see if the meeting will be held.</w:t>
      </w:r>
    </w:p>
    <w:p w:rsidR="001B6FCD" w:rsidRPr="001B6FCD" w:rsidRDefault="001B6FCD" w:rsidP="001B6FCD"/>
    <w:p w:rsidR="00C61709" w:rsidRPr="00B62F8E" w:rsidRDefault="00C61709" w:rsidP="00C61709">
      <w:pPr>
        <w:pStyle w:val="Heading2"/>
        <w:rPr>
          <w:rFonts w:asciiTheme="minorHAnsi" w:hAnsiTheme="minorHAnsi" w:cstheme="minorHAnsi"/>
          <w:b/>
          <w:bCs/>
          <w:color w:val="000000" w:themeColor="text1"/>
          <w:sz w:val="20"/>
          <w:szCs w:val="20"/>
        </w:rPr>
      </w:pPr>
      <w:r w:rsidRPr="00B62F8E">
        <w:rPr>
          <w:rFonts w:asciiTheme="minorHAnsi" w:hAnsiTheme="minorHAnsi" w:cstheme="minorHAnsi"/>
          <w:b/>
          <w:bCs/>
          <w:color w:val="000000" w:themeColor="text1"/>
          <w:sz w:val="20"/>
          <w:szCs w:val="20"/>
        </w:rPr>
        <w:t>DATES &amp; PLACES AND PREACHERS FOR 2020 ANNUAL MEETING</w:t>
      </w:r>
    </w:p>
    <w:p w:rsidR="00C61709" w:rsidRPr="00C61709" w:rsidRDefault="00C61709" w:rsidP="00C61709">
      <w:pPr>
        <w:rPr>
          <w:rFonts w:cstheme="minorHAnsi"/>
          <w:sz w:val="20"/>
          <w:szCs w:val="20"/>
        </w:rPr>
      </w:pPr>
    </w:p>
    <w:p w:rsidR="00C61709" w:rsidRPr="00C61709" w:rsidRDefault="00C61709" w:rsidP="00C61709">
      <w:pPr>
        <w:ind w:left="720"/>
        <w:rPr>
          <w:rFonts w:cstheme="minorHAnsi"/>
          <w:color w:val="000000"/>
          <w:sz w:val="20"/>
          <w:szCs w:val="20"/>
        </w:rPr>
      </w:pPr>
      <w:r w:rsidRPr="00C61709">
        <w:rPr>
          <w:rFonts w:cstheme="minorHAnsi"/>
          <w:sz w:val="20"/>
          <w:szCs w:val="20"/>
        </w:rPr>
        <w:t>Monday Night</w:t>
      </w:r>
      <w:r w:rsidRPr="00C61709">
        <w:rPr>
          <w:rFonts w:cstheme="minorHAnsi"/>
          <w:sz w:val="20"/>
          <w:szCs w:val="20"/>
        </w:rPr>
        <w:tab/>
      </w:r>
      <w:r w:rsidRPr="00C61709">
        <w:rPr>
          <w:rFonts w:cstheme="minorHAnsi"/>
          <w:sz w:val="20"/>
          <w:szCs w:val="20"/>
        </w:rPr>
        <w:tab/>
      </w:r>
      <w:r w:rsidRPr="00C61709">
        <w:rPr>
          <w:rFonts w:cstheme="minorHAnsi"/>
          <w:color w:val="000000"/>
          <w:sz w:val="20"/>
          <w:szCs w:val="20"/>
        </w:rPr>
        <w:t>Macedonia Baptist Church</w:t>
      </w:r>
    </w:p>
    <w:p w:rsidR="00C61709" w:rsidRPr="00C61709" w:rsidRDefault="00C61709" w:rsidP="00C61709">
      <w:pPr>
        <w:ind w:left="2160" w:firstLine="720"/>
        <w:rPr>
          <w:rFonts w:cstheme="minorHAnsi"/>
          <w:sz w:val="20"/>
          <w:szCs w:val="20"/>
        </w:rPr>
      </w:pPr>
      <w:r w:rsidRPr="00C61709">
        <w:rPr>
          <w:rFonts w:cstheme="minorHAnsi"/>
          <w:i/>
          <w:sz w:val="20"/>
          <w:szCs w:val="20"/>
        </w:rPr>
        <w:t>October 19, 2020</w:t>
      </w:r>
    </w:p>
    <w:p w:rsidR="00C61709" w:rsidRPr="00C61709" w:rsidRDefault="00C61709" w:rsidP="00C61709">
      <w:pPr>
        <w:ind w:left="720"/>
        <w:rPr>
          <w:rFonts w:cstheme="minorHAnsi"/>
          <w:sz w:val="20"/>
          <w:szCs w:val="20"/>
        </w:rPr>
      </w:pPr>
    </w:p>
    <w:p w:rsidR="00C61709" w:rsidRPr="00C61709" w:rsidRDefault="00C61709" w:rsidP="00C61709">
      <w:pPr>
        <w:ind w:firstLine="720"/>
        <w:rPr>
          <w:rFonts w:cstheme="minorHAnsi"/>
          <w:sz w:val="20"/>
          <w:szCs w:val="20"/>
        </w:rPr>
      </w:pPr>
      <w:r w:rsidRPr="00C61709">
        <w:rPr>
          <w:rFonts w:cstheme="minorHAnsi"/>
          <w:sz w:val="20"/>
          <w:szCs w:val="20"/>
        </w:rPr>
        <w:t>Tuesday Night</w:t>
      </w:r>
      <w:r w:rsidRPr="00C61709">
        <w:rPr>
          <w:rFonts w:cstheme="minorHAnsi"/>
          <w:sz w:val="20"/>
          <w:szCs w:val="20"/>
        </w:rPr>
        <w:tab/>
      </w:r>
      <w:r w:rsidRPr="00C61709">
        <w:rPr>
          <w:rFonts w:cstheme="minorHAnsi"/>
          <w:sz w:val="20"/>
          <w:szCs w:val="20"/>
        </w:rPr>
        <w:tab/>
      </w:r>
      <w:r w:rsidRPr="00C61709">
        <w:rPr>
          <w:rFonts w:cstheme="minorHAnsi"/>
          <w:color w:val="000000"/>
          <w:sz w:val="20"/>
          <w:szCs w:val="20"/>
        </w:rPr>
        <w:t>Living Faith Baptist Church</w:t>
      </w:r>
      <w:r w:rsidRPr="00C61709">
        <w:rPr>
          <w:rFonts w:cstheme="minorHAnsi"/>
          <w:sz w:val="20"/>
          <w:szCs w:val="20"/>
        </w:rPr>
        <w:tab/>
      </w:r>
      <w:r w:rsidRPr="00C61709">
        <w:rPr>
          <w:rFonts w:cstheme="minorHAnsi"/>
          <w:sz w:val="20"/>
          <w:szCs w:val="20"/>
        </w:rPr>
        <w:tab/>
      </w:r>
    </w:p>
    <w:p w:rsidR="00C61709" w:rsidRPr="00C61709" w:rsidRDefault="00C61709" w:rsidP="00C61709">
      <w:pPr>
        <w:ind w:left="2160" w:firstLine="720"/>
        <w:rPr>
          <w:rFonts w:cstheme="minorHAnsi"/>
          <w:i/>
          <w:sz w:val="20"/>
          <w:szCs w:val="20"/>
        </w:rPr>
      </w:pPr>
      <w:r w:rsidRPr="00C61709">
        <w:rPr>
          <w:rFonts w:cstheme="minorHAnsi"/>
          <w:i/>
          <w:sz w:val="20"/>
          <w:szCs w:val="20"/>
        </w:rPr>
        <w:t xml:space="preserve">October 20, 2020 </w:t>
      </w:r>
    </w:p>
    <w:p w:rsidR="00C61709" w:rsidRPr="00C61709" w:rsidRDefault="00C61709" w:rsidP="00C61709">
      <w:pPr>
        <w:rPr>
          <w:rFonts w:cstheme="minorHAnsi"/>
          <w:sz w:val="20"/>
          <w:szCs w:val="20"/>
        </w:rPr>
      </w:pPr>
    </w:p>
    <w:p w:rsidR="00C61709" w:rsidRPr="00C61709" w:rsidRDefault="00C61709" w:rsidP="00C61709">
      <w:pPr>
        <w:rPr>
          <w:rFonts w:cstheme="minorHAnsi"/>
          <w:sz w:val="20"/>
          <w:szCs w:val="20"/>
        </w:rPr>
      </w:pPr>
      <w:r w:rsidRPr="00C61709">
        <w:rPr>
          <w:rFonts w:cstheme="minorHAnsi"/>
          <w:b/>
          <w:i/>
          <w:sz w:val="20"/>
          <w:szCs w:val="20"/>
        </w:rPr>
        <w:t>Annual Sermon</w:t>
      </w:r>
      <w:r w:rsidRPr="00C61709">
        <w:rPr>
          <w:rFonts w:cstheme="minorHAnsi"/>
          <w:sz w:val="20"/>
          <w:szCs w:val="20"/>
        </w:rPr>
        <w:t xml:space="preserve">: </w:t>
      </w:r>
      <w:r w:rsidRPr="00C61709">
        <w:rPr>
          <w:rFonts w:cstheme="minorHAnsi"/>
          <w:sz w:val="20"/>
          <w:szCs w:val="20"/>
        </w:rPr>
        <w:tab/>
      </w:r>
      <w:r>
        <w:rPr>
          <w:rFonts w:cstheme="minorHAnsi"/>
          <w:sz w:val="20"/>
          <w:szCs w:val="20"/>
        </w:rPr>
        <w:tab/>
      </w:r>
      <w:r w:rsidRPr="00C61709">
        <w:rPr>
          <w:rFonts w:cstheme="minorHAnsi"/>
          <w:sz w:val="20"/>
          <w:szCs w:val="20"/>
        </w:rPr>
        <w:t>Matt Boyd</w:t>
      </w:r>
    </w:p>
    <w:p w:rsidR="00C61709" w:rsidRPr="00C61709" w:rsidRDefault="00C61709" w:rsidP="00C61709">
      <w:pPr>
        <w:rPr>
          <w:rFonts w:cstheme="minorHAnsi"/>
          <w:color w:val="000000"/>
          <w:sz w:val="20"/>
          <w:szCs w:val="20"/>
        </w:rPr>
      </w:pPr>
      <w:r w:rsidRPr="00C61709">
        <w:rPr>
          <w:rFonts w:cstheme="minorHAnsi"/>
          <w:b/>
          <w:i/>
          <w:sz w:val="20"/>
          <w:szCs w:val="20"/>
        </w:rPr>
        <w:t xml:space="preserve">Alternate:   </w:t>
      </w:r>
      <w:r w:rsidRPr="00C61709">
        <w:rPr>
          <w:rFonts w:cstheme="minorHAnsi"/>
          <w:b/>
          <w:i/>
          <w:sz w:val="20"/>
          <w:szCs w:val="20"/>
        </w:rPr>
        <w:tab/>
      </w:r>
      <w:r>
        <w:rPr>
          <w:rFonts w:cstheme="minorHAnsi"/>
          <w:b/>
          <w:i/>
          <w:sz w:val="20"/>
          <w:szCs w:val="20"/>
        </w:rPr>
        <w:tab/>
      </w:r>
      <w:r w:rsidRPr="00C61709">
        <w:rPr>
          <w:rFonts w:cstheme="minorHAnsi"/>
          <w:color w:val="000000"/>
          <w:sz w:val="20"/>
          <w:szCs w:val="20"/>
        </w:rPr>
        <w:t xml:space="preserve">Travis Farris </w:t>
      </w:r>
      <w:r w:rsidRPr="00C61709">
        <w:rPr>
          <w:rFonts w:cstheme="minorHAnsi"/>
          <w:b/>
          <w:i/>
          <w:color w:val="000000"/>
          <w:sz w:val="20"/>
          <w:szCs w:val="20"/>
        </w:rPr>
        <w:tab/>
      </w:r>
    </w:p>
    <w:p w:rsidR="00C61709" w:rsidRPr="00C61709" w:rsidRDefault="00C61709" w:rsidP="00C61709">
      <w:pPr>
        <w:rPr>
          <w:rFonts w:cstheme="minorHAnsi"/>
          <w:b/>
          <w:i/>
          <w:sz w:val="20"/>
          <w:szCs w:val="20"/>
        </w:rPr>
      </w:pPr>
    </w:p>
    <w:p w:rsidR="00C61709" w:rsidRPr="00C61709" w:rsidRDefault="00C61709" w:rsidP="00C61709">
      <w:pPr>
        <w:rPr>
          <w:rFonts w:cstheme="minorHAnsi"/>
          <w:color w:val="000000"/>
          <w:sz w:val="20"/>
          <w:szCs w:val="20"/>
        </w:rPr>
      </w:pPr>
      <w:r w:rsidRPr="00C61709">
        <w:rPr>
          <w:rFonts w:cstheme="minorHAnsi"/>
          <w:b/>
          <w:i/>
          <w:sz w:val="20"/>
          <w:szCs w:val="20"/>
        </w:rPr>
        <w:t>Doctrinal Sermon</w:t>
      </w:r>
      <w:r w:rsidRPr="00C61709">
        <w:rPr>
          <w:rFonts w:cstheme="minorHAnsi"/>
          <w:sz w:val="20"/>
          <w:szCs w:val="20"/>
        </w:rPr>
        <w:t xml:space="preserve">:      </w:t>
      </w:r>
      <w:r>
        <w:rPr>
          <w:rFonts w:cstheme="minorHAnsi"/>
          <w:sz w:val="20"/>
          <w:szCs w:val="20"/>
        </w:rPr>
        <w:tab/>
      </w:r>
      <w:r w:rsidRPr="00C61709">
        <w:rPr>
          <w:rFonts w:cstheme="minorHAnsi"/>
          <w:color w:val="000000"/>
          <w:sz w:val="20"/>
          <w:szCs w:val="20"/>
        </w:rPr>
        <w:t xml:space="preserve">Mike Jones </w:t>
      </w:r>
      <w:r w:rsidRPr="00C61709">
        <w:rPr>
          <w:rFonts w:cstheme="minorHAnsi"/>
          <w:color w:val="000000"/>
          <w:sz w:val="20"/>
          <w:szCs w:val="20"/>
        </w:rPr>
        <w:tab/>
      </w:r>
      <w:r w:rsidRPr="00C61709">
        <w:rPr>
          <w:rFonts w:cstheme="minorHAnsi"/>
          <w:color w:val="000000"/>
          <w:sz w:val="20"/>
          <w:szCs w:val="20"/>
        </w:rPr>
        <w:tab/>
      </w:r>
      <w:r w:rsidRPr="00C61709">
        <w:rPr>
          <w:rFonts w:cstheme="minorHAnsi"/>
          <w:color w:val="000000"/>
          <w:sz w:val="20"/>
          <w:szCs w:val="20"/>
        </w:rPr>
        <w:br/>
      </w:r>
      <w:r w:rsidRPr="00C61709">
        <w:rPr>
          <w:rFonts w:cstheme="minorHAnsi"/>
          <w:b/>
          <w:i/>
          <w:color w:val="000000"/>
          <w:sz w:val="20"/>
          <w:szCs w:val="20"/>
        </w:rPr>
        <w:t xml:space="preserve">Alternate: </w:t>
      </w:r>
      <w:r w:rsidRPr="00C61709">
        <w:rPr>
          <w:rFonts w:cstheme="minorHAnsi"/>
          <w:color w:val="000000"/>
          <w:sz w:val="20"/>
          <w:szCs w:val="20"/>
        </w:rPr>
        <w:t xml:space="preserve"> </w:t>
      </w:r>
      <w:r w:rsidRPr="00C61709">
        <w:rPr>
          <w:rFonts w:cstheme="minorHAnsi"/>
          <w:color w:val="000000"/>
          <w:sz w:val="20"/>
          <w:szCs w:val="20"/>
        </w:rPr>
        <w:tab/>
      </w:r>
      <w:r>
        <w:rPr>
          <w:rFonts w:cstheme="minorHAnsi"/>
          <w:color w:val="000000"/>
          <w:sz w:val="20"/>
          <w:szCs w:val="20"/>
        </w:rPr>
        <w:tab/>
      </w:r>
      <w:r w:rsidRPr="00C61709">
        <w:rPr>
          <w:rFonts w:cstheme="minorHAnsi"/>
          <w:color w:val="000000"/>
          <w:sz w:val="20"/>
          <w:szCs w:val="20"/>
        </w:rPr>
        <w:t>Mark Niemann</w:t>
      </w:r>
    </w:p>
    <w:p w:rsidR="00C61709" w:rsidRPr="00C61709" w:rsidRDefault="00C61709">
      <w:pPr>
        <w:rPr>
          <w:rFonts w:cstheme="minorHAnsi"/>
          <w:sz w:val="20"/>
          <w:szCs w:val="20"/>
        </w:rPr>
      </w:pPr>
    </w:p>
    <w:p w:rsidR="00E67A10" w:rsidRDefault="00E67A10">
      <w:pPr>
        <w:rPr>
          <w:rFonts w:cstheme="minorHAnsi"/>
        </w:rPr>
      </w:pPr>
    </w:p>
    <w:p w:rsidR="002C4B0D" w:rsidRDefault="002C4B0D" w:rsidP="006D7DE4">
      <w:pPr>
        <w:jc w:val="center"/>
        <w:rPr>
          <w:i/>
          <w:color w:val="000000" w:themeColor="text1"/>
          <w:sz w:val="21"/>
        </w:rPr>
      </w:pPr>
    </w:p>
    <w:p w:rsidR="002C4B0D" w:rsidRDefault="002C4B0D" w:rsidP="006D7DE4">
      <w:pPr>
        <w:jc w:val="center"/>
        <w:rPr>
          <w:i/>
          <w:color w:val="000000" w:themeColor="text1"/>
          <w:sz w:val="21"/>
        </w:rPr>
      </w:pPr>
    </w:p>
    <w:p w:rsidR="002C4B0D" w:rsidRDefault="002C4B0D" w:rsidP="006D7DE4">
      <w:pPr>
        <w:jc w:val="center"/>
        <w:rPr>
          <w:i/>
          <w:color w:val="000000" w:themeColor="text1"/>
          <w:sz w:val="21"/>
        </w:rPr>
      </w:pPr>
    </w:p>
    <w:p w:rsidR="002C4B0D" w:rsidRDefault="002C4B0D" w:rsidP="006D7DE4">
      <w:pPr>
        <w:jc w:val="center"/>
        <w:rPr>
          <w:i/>
          <w:color w:val="000000" w:themeColor="text1"/>
          <w:sz w:val="21"/>
        </w:rPr>
      </w:pPr>
    </w:p>
    <w:p w:rsidR="006D7DE4" w:rsidRPr="00F64CD9" w:rsidRDefault="006D7DE4" w:rsidP="006D7DE4">
      <w:pPr>
        <w:jc w:val="center"/>
        <w:rPr>
          <w:i/>
          <w:color w:val="000000" w:themeColor="text1"/>
          <w:sz w:val="21"/>
        </w:rPr>
      </w:pPr>
      <w:r w:rsidRPr="00F64CD9">
        <w:rPr>
          <w:i/>
          <w:color w:val="000000" w:themeColor="text1"/>
          <w:sz w:val="21"/>
        </w:rPr>
        <w:lastRenderedPageBreak/>
        <w:t xml:space="preserve">One Hundred and Seventy-Sixth Annual Meeting of the </w:t>
      </w:r>
      <w:r w:rsidRPr="00F64CD9">
        <w:rPr>
          <w:i/>
          <w:color w:val="000000" w:themeColor="text1"/>
          <w:sz w:val="21"/>
        </w:rPr>
        <w:br/>
        <w:t>Daviess-McLean Baptist Association</w:t>
      </w:r>
    </w:p>
    <w:p w:rsidR="006D7DE4" w:rsidRPr="00F64CD9" w:rsidRDefault="006D7DE4" w:rsidP="006D7DE4">
      <w:pPr>
        <w:jc w:val="center"/>
        <w:rPr>
          <w:color w:val="000000" w:themeColor="text1"/>
          <w:sz w:val="21"/>
        </w:rPr>
      </w:pPr>
    </w:p>
    <w:p w:rsidR="006D7DE4" w:rsidRPr="00F64CD9" w:rsidRDefault="006D7DE4" w:rsidP="006D7DE4">
      <w:pPr>
        <w:jc w:val="center"/>
        <w:rPr>
          <w:rFonts w:ascii="Athelas Regular" w:hAnsi="Athelas Regular" w:cs="Apple Chancery"/>
          <w:color w:val="000000" w:themeColor="text1"/>
          <w:sz w:val="18"/>
        </w:rPr>
      </w:pPr>
      <w:r w:rsidRPr="00F64CD9">
        <w:rPr>
          <w:rFonts w:ascii="Athelas Regular" w:hAnsi="Athelas Regular" w:cs="Apple Chancery"/>
          <w:color w:val="000000" w:themeColor="text1"/>
          <w:sz w:val="18"/>
        </w:rPr>
        <w:t xml:space="preserve">Theme:  </w:t>
      </w:r>
      <w:r w:rsidRPr="00F64CD9">
        <w:rPr>
          <w:rFonts w:ascii="Cambria" w:hAnsi="Cambria"/>
          <w:b/>
          <w:i/>
          <w:color w:val="000000" w:themeColor="text1"/>
          <w:sz w:val="20"/>
        </w:rPr>
        <w:t>Striving Side By Side</w:t>
      </w:r>
    </w:p>
    <w:p w:rsidR="006D7DE4" w:rsidRPr="00F64CD9" w:rsidRDefault="006D7DE4" w:rsidP="006D7DE4">
      <w:pPr>
        <w:jc w:val="center"/>
        <w:rPr>
          <w:rFonts w:ascii="Athelas Regular" w:hAnsi="Athelas Regular" w:cs="Apple Chancery"/>
          <w:color w:val="000000" w:themeColor="text1"/>
          <w:sz w:val="18"/>
        </w:rPr>
      </w:pPr>
      <w:r w:rsidRPr="00F64CD9">
        <w:rPr>
          <w:rFonts w:ascii="Athelas Regular" w:hAnsi="Athelas Regular" w:cs="Apple Chancery"/>
          <w:color w:val="000000" w:themeColor="text1"/>
          <w:sz w:val="18"/>
        </w:rPr>
        <w:t>Second Session – Tuesday, October 22, 2019</w:t>
      </w:r>
    </w:p>
    <w:p w:rsidR="006D7DE4" w:rsidRPr="00F64CD9" w:rsidRDefault="006D7DE4" w:rsidP="006D7DE4">
      <w:pPr>
        <w:jc w:val="center"/>
        <w:rPr>
          <w:rFonts w:ascii="Athelas Regular" w:hAnsi="Athelas Regular" w:cs="Apple Chancery"/>
          <w:color w:val="000000" w:themeColor="text1"/>
          <w:sz w:val="18"/>
        </w:rPr>
      </w:pPr>
      <w:r w:rsidRPr="00F64CD9">
        <w:rPr>
          <w:rFonts w:ascii="Athelas Regular" w:hAnsi="Athelas Regular" w:cs="Apple Chancery"/>
          <w:color w:val="000000" w:themeColor="text1"/>
          <w:sz w:val="18"/>
        </w:rPr>
        <w:t>Life Community Church</w:t>
      </w:r>
    </w:p>
    <w:p w:rsidR="006D7DE4" w:rsidRPr="00F64CD9" w:rsidRDefault="006D7DE4" w:rsidP="006D7DE4">
      <w:pPr>
        <w:jc w:val="center"/>
        <w:rPr>
          <w:color w:val="000000" w:themeColor="text1"/>
          <w:sz w:val="21"/>
        </w:rPr>
      </w:pPr>
    </w:p>
    <w:p w:rsidR="006D7DE4" w:rsidRPr="00F64CD9" w:rsidRDefault="006D7DE4" w:rsidP="006D7DE4">
      <w:pPr>
        <w:rPr>
          <w:color w:val="000000" w:themeColor="text1"/>
          <w:sz w:val="21"/>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2774"/>
        <w:gridCol w:w="2075"/>
        <w:gridCol w:w="2335"/>
      </w:tblGrid>
      <w:tr w:rsidR="006D7DE4" w:rsidRPr="00F64CD9" w:rsidTr="006D7DE4">
        <w:trPr>
          <w:trHeight w:val="567"/>
        </w:trPr>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6:45 PM</w:t>
            </w: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Music for Inspiration</w:t>
            </w:r>
          </w:p>
          <w:p w:rsidR="006D7DE4" w:rsidRPr="00F64CD9" w:rsidRDefault="006D7DE4" w:rsidP="006D7DE4">
            <w:pPr>
              <w:rPr>
                <w:rFonts w:ascii="Athelas Regular" w:hAnsi="Athelas Regular"/>
                <w:color w:val="000000" w:themeColor="text1"/>
                <w:sz w:val="19"/>
                <w:szCs w:val="19"/>
              </w:rPr>
            </w:pPr>
          </w:p>
        </w:tc>
        <w:tc>
          <w:tcPr>
            <w:tcW w:w="2075" w:type="dxa"/>
          </w:tcPr>
          <w:p w:rsidR="006D7DE4" w:rsidRPr="00595A7F" w:rsidRDefault="006D7DE4" w:rsidP="006D7DE4">
            <w:pPr>
              <w:rPr>
                <w:rFonts w:ascii="Athelas Regular" w:hAnsi="Athelas Regular"/>
                <w:color w:val="000000" w:themeColor="text1"/>
                <w:sz w:val="19"/>
                <w:szCs w:val="19"/>
              </w:rPr>
            </w:pPr>
          </w:p>
        </w:tc>
        <w:tc>
          <w:tcPr>
            <w:tcW w:w="2335" w:type="dxa"/>
          </w:tcPr>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Taran Rager</w:t>
            </w:r>
          </w:p>
        </w:tc>
      </w:tr>
      <w:tr w:rsidR="006D7DE4" w:rsidRPr="00F64CD9" w:rsidTr="006D7DE4">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6:55 PM</w:t>
            </w: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Welcome, Scripture and Prayer</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075" w:type="dxa"/>
          </w:tcPr>
          <w:p w:rsidR="006D7DE4" w:rsidRPr="00595A7F" w:rsidRDefault="006D7DE4" w:rsidP="006D7DE4">
            <w:pPr>
              <w:rPr>
                <w:rFonts w:ascii="Athelas Regular" w:hAnsi="Athelas Regular"/>
                <w:color w:val="000000" w:themeColor="text1"/>
                <w:sz w:val="19"/>
                <w:szCs w:val="19"/>
              </w:rPr>
            </w:pPr>
          </w:p>
        </w:tc>
        <w:tc>
          <w:tcPr>
            <w:tcW w:w="2335"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Jason Nichols</w:t>
            </w:r>
          </w:p>
        </w:tc>
      </w:tr>
      <w:tr w:rsidR="006D7DE4" w:rsidRPr="00F64CD9" w:rsidTr="006D7DE4">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7:00 PM</w:t>
            </w: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Call to Order</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075" w:type="dxa"/>
          </w:tcPr>
          <w:p w:rsidR="006D7DE4" w:rsidRPr="00595A7F" w:rsidRDefault="006D7DE4" w:rsidP="006D7DE4">
            <w:pPr>
              <w:rPr>
                <w:rFonts w:ascii="Athelas Regular" w:hAnsi="Athelas Regular"/>
                <w:color w:val="000000" w:themeColor="text1"/>
                <w:sz w:val="19"/>
                <w:szCs w:val="19"/>
              </w:rPr>
            </w:pPr>
          </w:p>
        </w:tc>
        <w:tc>
          <w:tcPr>
            <w:tcW w:w="2335"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George Chinn</w:t>
            </w:r>
          </w:p>
        </w:tc>
      </w:tr>
      <w:tr w:rsidR="006D7DE4" w:rsidRPr="00F64CD9" w:rsidTr="006D7DE4">
        <w:trPr>
          <w:trHeight w:val="1242"/>
        </w:trPr>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7:05 PM</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7:10 PM</w:t>
            </w: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 xml:space="preserve">Praise &amp; Worship </w:t>
            </w: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Congregational Singing</w:t>
            </w:r>
          </w:p>
          <w:p w:rsidR="006D7DE4" w:rsidRPr="00F64CD9" w:rsidRDefault="006D7DE4" w:rsidP="006D7DE4">
            <w:pPr>
              <w:rPr>
                <w:rFonts w:ascii="Athelas Regular" w:hAnsi="Athelas Regular"/>
                <w:b/>
                <w:i/>
                <w:color w:val="000000" w:themeColor="text1"/>
                <w:sz w:val="19"/>
                <w:szCs w:val="19"/>
              </w:rPr>
            </w:pPr>
          </w:p>
          <w:p w:rsidR="006D7DE4" w:rsidRPr="00F64CD9" w:rsidRDefault="006D7DE4" w:rsidP="006D7DE4">
            <w:pPr>
              <w:rPr>
                <w:rFonts w:ascii="Cambria" w:hAnsi="Cambria"/>
                <w:b/>
                <w:i/>
                <w:color w:val="000000" w:themeColor="text1"/>
                <w:sz w:val="19"/>
                <w:szCs w:val="19"/>
              </w:rPr>
            </w:pPr>
            <w:r w:rsidRPr="00F64CD9">
              <w:rPr>
                <w:rFonts w:ascii="Cambria" w:hAnsi="Cambria"/>
                <w:b/>
                <w:i/>
                <w:color w:val="000000" w:themeColor="text1"/>
                <w:sz w:val="19"/>
                <w:szCs w:val="19"/>
              </w:rPr>
              <w:t>Striving Side By Side</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p>
        </w:tc>
        <w:tc>
          <w:tcPr>
            <w:tcW w:w="2075" w:type="dxa"/>
          </w:tcPr>
          <w:p w:rsidR="006D7DE4" w:rsidRPr="00093E73" w:rsidRDefault="006D7DE4" w:rsidP="006D7DE4">
            <w:pPr>
              <w:rPr>
                <w:rFonts w:ascii="Athelas Regular" w:hAnsi="Athelas Regular"/>
                <w:i/>
                <w:color w:val="000000" w:themeColor="text1"/>
                <w:sz w:val="19"/>
                <w:szCs w:val="19"/>
              </w:rPr>
            </w:pPr>
            <w:r w:rsidRPr="00093E73">
              <w:rPr>
                <w:rFonts w:ascii="Athelas Regular" w:hAnsi="Athelas Regular"/>
                <w:i/>
                <w:color w:val="000000" w:themeColor="text1"/>
                <w:sz w:val="19"/>
                <w:szCs w:val="19"/>
              </w:rPr>
              <w:t>King of My Heart</w:t>
            </w:r>
          </w:p>
          <w:p w:rsidR="006D7DE4" w:rsidRPr="00595A7F"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p w:rsidR="006D7DE4"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Camp Schafer</w:t>
            </w:r>
          </w:p>
          <w:p w:rsidR="006D7DE4" w:rsidRPr="00595A7F" w:rsidRDefault="006D7DE4" w:rsidP="006D7DE4">
            <w:pPr>
              <w:rPr>
                <w:rFonts w:ascii="Athelas Regular" w:hAnsi="Athelas Regular"/>
                <w:color w:val="000000" w:themeColor="text1"/>
                <w:sz w:val="19"/>
                <w:szCs w:val="19"/>
              </w:rPr>
            </w:pPr>
            <w:r w:rsidRPr="00595A7F">
              <w:rPr>
                <w:rFonts w:ascii="Athelas Regular" w:hAnsi="Athelas Regular"/>
                <w:color w:val="000000" w:themeColor="text1"/>
                <w:sz w:val="19"/>
                <w:szCs w:val="19"/>
              </w:rPr>
              <w:t>Disaster Relief</w:t>
            </w:r>
          </w:p>
          <w:p w:rsidR="006D7DE4" w:rsidRPr="00595A7F" w:rsidRDefault="006D7DE4" w:rsidP="006D7DE4">
            <w:pPr>
              <w:rPr>
                <w:rFonts w:ascii="Athelas Regular" w:hAnsi="Athelas Regular"/>
                <w:color w:val="000000" w:themeColor="text1"/>
                <w:sz w:val="19"/>
                <w:szCs w:val="19"/>
              </w:rPr>
            </w:pPr>
            <w:r w:rsidRPr="00595A7F">
              <w:rPr>
                <w:rFonts w:ascii="Athelas Regular" w:hAnsi="Athelas Regular"/>
                <w:color w:val="000000" w:themeColor="text1"/>
                <w:sz w:val="19"/>
                <w:szCs w:val="19"/>
              </w:rPr>
              <w:t>KY Changers</w:t>
            </w:r>
          </w:p>
        </w:tc>
        <w:tc>
          <w:tcPr>
            <w:tcW w:w="2335" w:type="dxa"/>
          </w:tcPr>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Taran Rager</w:t>
            </w:r>
          </w:p>
          <w:p w:rsidR="006D7DE4" w:rsidRDefault="006D7DE4" w:rsidP="006D7DE4">
            <w:pPr>
              <w:jc w:val="right"/>
              <w:rPr>
                <w:rFonts w:ascii="Athelas Regular" w:hAnsi="Athelas Regular"/>
                <w:color w:val="000000" w:themeColor="text1"/>
                <w:sz w:val="19"/>
                <w:szCs w:val="19"/>
              </w:rPr>
            </w:pPr>
          </w:p>
          <w:p w:rsidR="006D7DE4" w:rsidRDefault="006D7DE4" w:rsidP="006D7DE4">
            <w:pPr>
              <w:jc w:val="right"/>
              <w:rPr>
                <w:rFonts w:ascii="Athelas Regular" w:hAnsi="Athelas Regular"/>
                <w:color w:val="000000" w:themeColor="text1"/>
                <w:sz w:val="19"/>
                <w:szCs w:val="19"/>
              </w:rPr>
            </w:pPr>
          </w:p>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Cortney &amp; Tim Brown</w:t>
            </w:r>
          </w:p>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Jeff Free</w:t>
            </w:r>
          </w:p>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Chad Rafferty</w:t>
            </w:r>
          </w:p>
        </w:tc>
      </w:tr>
      <w:tr w:rsidR="006D7DE4" w:rsidRPr="00F64CD9" w:rsidTr="006D7DE4">
        <w:trPr>
          <w:trHeight w:val="873"/>
        </w:trPr>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w:t>
            </w:r>
            <w:r>
              <w:rPr>
                <w:rFonts w:ascii="Athelas Regular" w:hAnsi="Athelas Regular"/>
                <w:color w:val="000000" w:themeColor="text1"/>
                <w:sz w:val="19"/>
                <w:szCs w:val="19"/>
              </w:rPr>
              <w:t>2</w:t>
            </w:r>
            <w:r w:rsidRPr="00F64CD9">
              <w:rPr>
                <w:rFonts w:ascii="Athelas Regular" w:hAnsi="Athelas Regular"/>
                <w:color w:val="000000" w:themeColor="text1"/>
                <w:sz w:val="19"/>
                <w:szCs w:val="19"/>
              </w:rPr>
              <w:t>5 PM</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w:t>
            </w:r>
            <w:r>
              <w:rPr>
                <w:rFonts w:ascii="Athelas Regular" w:hAnsi="Athelas Regular"/>
                <w:color w:val="000000" w:themeColor="text1"/>
                <w:sz w:val="19"/>
                <w:szCs w:val="19"/>
              </w:rPr>
              <w:t>3</w:t>
            </w:r>
            <w:r w:rsidRPr="00F64CD9">
              <w:rPr>
                <w:rFonts w:ascii="Athelas Regular" w:hAnsi="Athelas Regular"/>
                <w:color w:val="000000" w:themeColor="text1"/>
                <w:sz w:val="19"/>
                <w:szCs w:val="19"/>
              </w:rPr>
              <w:t>0 PM</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w:t>
            </w:r>
            <w:r>
              <w:rPr>
                <w:rFonts w:ascii="Athelas Regular" w:hAnsi="Athelas Regular"/>
                <w:color w:val="000000" w:themeColor="text1"/>
                <w:sz w:val="19"/>
                <w:szCs w:val="19"/>
              </w:rPr>
              <w:t>4</w:t>
            </w:r>
            <w:r w:rsidRPr="00F64CD9">
              <w:rPr>
                <w:rFonts w:ascii="Athelas Regular" w:hAnsi="Athelas Regular"/>
                <w:color w:val="000000" w:themeColor="text1"/>
                <w:sz w:val="19"/>
                <w:szCs w:val="19"/>
              </w:rPr>
              <w:t>0 PM</w:t>
            </w: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Music for Inspiration</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Missionary Report</w:t>
            </w:r>
          </w:p>
          <w:p w:rsidR="006D7DE4" w:rsidRPr="00F64CD9"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Resolutions Committee</w:t>
            </w:r>
          </w:p>
          <w:p w:rsidR="006D7DE4" w:rsidRPr="00F64CD9" w:rsidRDefault="006D7DE4" w:rsidP="006D7DE4">
            <w:pPr>
              <w:rPr>
                <w:rFonts w:ascii="Athelas Regular" w:hAnsi="Athelas Regular"/>
                <w:color w:val="000000" w:themeColor="text1"/>
                <w:sz w:val="19"/>
                <w:szCs w:val="19"/>
              </w:rPr>
            </w:pPr>
          </w:p>
        </w:tc>
        <w:tc>
          <w:tcPr>
            <w:tcW w:w="2075" w:type="dxa"/>
          </w:tcPr>
          <w:p w:rsidR="006D7DE4" w:rsidRPr="00093E73" w:rsidRDefault="006D7DE4" w:rsidP="006D7DE4">
            <w:pPr>
              <w:rPr>
                <w:rFonts w:ascii="Athelas Regular" w:hAnsi="Athelas Regular"/>
                <w:i/>
                <w:color w:val="000000" w:themeColor="text1"/>
                <w:sz w:val="19"/>
                <w:szCs w:val="19"/>
              </w:rPr>
            </w:pPr>
            <w:r w:rsidRPr="00093E73">
              <w:rPr>
                <w:rFonts w:ascii="Athelas Regular" w:hAnsi="Athelas Regular"/>
                <w:i/>
                <w:color w:val="000000" w:themeColor="text1"/>
                <w:sz w:val="19"/>
                <w:szCs w:val="19"/>
              </w:rPr>
              <w:t>All My Hope</w:t>
            </w:r>
          </w:p>
        </w:tc>
        <w:tc>
          <w:tcPr>
            <w:tcW w:w="2335" w:type="dxa"/>
          </w:tcPr>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Taran Rager</w:t>
            </w:r>
          </w:p>
          <w:p w:rsidR="006D7DE4" w:rsidRPr="00F64CD9" w:rsidRDefault="006D7DE4" w:rsidP="006D7DE4">
            <w:pPr>
              <w:jc w:val="right"/>
              <w:rPr>
                <w:rFonts w:ascii="Athelas Regular" w:hAnsi="Athelas Regular"/>
                <w:color w:val="000000" w:themeColor="text1"/>
                <w:sz w:val="19"/>
                <w:szCs w:val="19"/>
              </w:rPr>
            </w:pPr>
          </w:p>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Nathan Scott</w:t>
            </w:r>
          </w:p>
          <w:p w:rsidR="006D7DE4"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Clive Bell</w:t>
            </w:r>
          </w:p>
        </w:tc>
      </w:tr>
      <w:tr w:rsidR="006D7DE4" w:rsidRPr="00F64CD9" w:rsidTr="006D7DE4">
        <w:trPr>
          <w:trHeight w:val="1287"/>
        </w:trPr>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7:</w:t>
            </w:r>
            <w:r>
              <w:rPr>
                <w:rFonts w:ascii="Athelas Regular" w:hAnsi="Athelas Regular"/>
                <w:color w:val="000000" w:themeColor="text1"/>
                <w:sz w:val="19"/>
                <w:szCs w:val="19"/>
              </w:rPr>
              <w:t>45</w:t>
            </w:r>
            <w:r w:rsidRPr="00F64CD9">
              <w:rPr>
                <w:rFonts w:ascii="Athelas Regular" w:hAnsi="Athelas Regular"/>
                <w:color w:val="000000" w:themeColor="text1"/>
                <w:sz w:val="19"/>
                <w:szCs w:val="19"/>
              </w:rPr>
              <w:t xml:space="preserve"> PM</w:t>
            </w:r>
          </w:p>
          <w:p w:rsidR="006D7DE4" w:rsidRPr="00F64CD9" w:rsidRDefault="006D7DE4" w:rsidP="006D7DE4">
            <w:pPr>
              <w:rPr>
                <w:rFonts w:ascii="Athelas Regular" w:hAnsi="Athelas Regular"/>
                <w:color w:val="000000" w:themeColor="text1"/>
                <w:sz w:val="19"/>
                <w:szCs w:val="19"/>
              </w:rPr>
            </w:pPr>
          </w:p>
          <w:p w:rsidR="006D7DE4"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7:50 PM</w:t>
            </w:r>
          </w:p>
          <w:p w:rsidR="006D7DE4"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8:00 PM</w:t>
            </w:r>
          </w:p>
        </w:tc>
        <w:tc>
          <w:tcPr>
            <w:tcW w:w="2774" w:type="dxa"/>
          </w:tcPr>
          <w:p w:rsidR="006D7DE4" w:rsidRPr="00F64CD9" w:rsidRDefault="006D7DE4" w:rsidP="006D7DE4">
            <w:pPr>
              <w:rPr>
                <w:rFonts w:ascii="Cambria" w:hAnsi="Cambria"/>
                <w:b/>
                <w:i/>
                <w:color w:val="000000" w:themeColor="text1"/>
                <w:sz w:val="19"/>
                <w:szCs w:val="19"/>
              </w:rPr>
            </w:pPr>
            <w:r w:rsidRPr="00F64CD9">
              <w:rPr>
                <w:rFonts w:ascii="Cambria" w:hAnsi="Cambria"/>
                <w:b/>
                <w:i/>
                <w:color w:val="000000" w:themeColor="text1"/>
                <w:sz w:val="19"/>
                <w:szCs w:val="19"/>
              </w:rPr>
              <w:t>Striving Side By Side</w:t>
            </w:r>
          </w:p>
          <w:p w:rsidR="006D7DE4" w:rsidRPr="00F64CD9" w:rsidRDefault="006D7DE4" w:rsidP="006D7DE4">
            <w:pPr>
              <w:rPr>
                <w:rFonts w:ascii="Athelas Regular" w:hAnsi="Athelas Regular"/>
                <w:color w:val="000000" w:themeColor="text1"/>
                <w:sz w:val="19"/>
                <w:szCs w:val="19"/>
              </w:rPr>
            </w:pPr>
          </w:p>
          <w:p w:rsidR="006D7DE4" w:rsidRDefault="006D7DE4" w:rsidP="006D7DE4">
            <w:pPr>
              <w:rPr>
                <w:rFonts w:ascii="Athelas Regular" w:hAnsi="Athelas Regular"/>
                <w:color w:val="000000" w:themeColor="text1"/>
                <w:sz w:val="19"/>
                <w:szCs w:val="19"/>
              </w:rPr>
            </w:pPr>
          </w:p>
          <w:p w:rsidR="006D7DE4" w:rsidRDefault="006D7DE4" w:rsidP="006D7DE4">
            <w:pPr>
              <w:rPr>
                <w:rFonts w:ascii="Athelas Regular" w:hAnsi="Athelas Regular"/>
                <w:color w:val="000000" w:themeColor="text1"/>
                <w:sz w:val="19"/>
                <w:szCs w:val="19"/>
              </w:rPr>
            </w:pPr>
          </w:p>
          <w:p w:rsidR="006D7DE4" w:rsidRPr="00F64CD9"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Memorial Service</w:t>
            </w:r>
          </w:p>
        </w:tc>
        <w:tc>
          <w:tcPr>
            <w:tcW w:w="2075" w:type="dxa"/>
          </w:tcPr>
          <w:p w:rsidR="006D7DE4"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WMU</w:t>
            </w:r>
          </w:p>
          <w:p w:rsidR="006D7DE4"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r w:rsidRPr="00595A7F">
              <w:rPr>
                <w:rFonts w:ascii="Athelas Regular" w:hAnsi="Athelas Regular"/>
                <w:color w:val="000000" w:themeColor="text1"/>
                <w:sz w:val="19"/>
                <w:szCs w:val="19"/>
              </w:rPr>
              <w:t>AMS Search Committee</w:t>
            </w:r>
          </w:p>
          <w:p w:rsidR="006D7DE4" w:rsidRDefault="006D7DE4" w:rsidP="006D7DE4">
            <w:pPr>
              <w:rPr>
                <w:rFonts w:ascii="Athelas Regular" w:hAnsi="Athelas Regular"/>
                <w:color w:val="000000" w:themeColor="text1"/>
                <w:sz w:val="19"/>
                <w:szCs w:val="19"/>
              </w:rPr>
            </w:pPr>
          </w:p>
          <w:p w:rsidR="006D7DE4" w:rsidRPr="00595A7F" w:rsidRDefault="006D7DE4" w:rsidP="006D7DE4">
            <w:pPr>
              <w:rPr>
                <w:rFonts w:ascii="Athelas Regular" w:hAnsi="Athelas Regular"/>
                <w:color w:val="000000" w:themeColor="text1"/>
                <w:sz w:val="19"/>
                <w:szCs w:val="19"/>
              </w:rPr>
            </w:pPr>
          </w:p>
        </w:tc>
        <w:tc>
          <w:tcPr>
            <w:tcW w:w="2335" w:type="dxa"/>
          </w:tcPr>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Cathy Chinn</w:t>
            </w:r>
          </w:p>
          <w:p w:rsidR="006D7DE4"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Eddie Duke</w:t>
            </w:r>
          </w:p>
          <w:p w:rsidR="006D7DE4"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Dennis McFadden</w:t>
            </w:r>
          </w:p>
        </w:tc>
      </w:tr>
      <w:tr w:rsidR="006D7DE4" w:rsidRPr="00F64CD9" w:rsidTr="006D7DE4">
        <w:trPr>
          <w:trHeight w:val="882"/>
        </w:trPr>
        <w:tc>
          <w:tcPr>
            <w:tcW w:w="1168" w:type="dxa"/>
          </w:tcPr>
          <w:p w:rsidR="006D7DE4" w:rsidRPr="00F64CD9" w:rsidRDefault="006D7DE4" w:rsidP="006D7DE4">
            <w:pPr>
              <w:rPr>
                <w:rFonts w:ascii="Athelas Regular" w:hAnsi="Athelas Regular"/>
                <w:color w:val="000000" w:themeColor="text1"/>
                <w:sz w:val="19"/>
                <w:szCs w:val="19"/>
              </w:rPr>
            </w:pPr>
            <w:r>
              <w:rPr>
                <w:rFonts w:ascii="Athelas Regular" w:hAnsi="Athelas Regular"/>
                <w:color w:val="000000" w:themeColor="text1"/>
                <w:sz w:val="19"/>
                <w:szCs w:val="19"/>
              </w:rPr>
              <w:t>8:05</w:t>
            </w:r>
            <w:r w:rsidRPr="00F64CD9">
              <w:rPr>
                <w:rFonts w:ascii="Athelas Regular" w:hAnsi="Athelas Regular"/>
                <w:color w:val="000000" w:themeColor="text1"/>
                <w:sz w:val="19"/>
                <w:szCs w:val="19"/>
              </w:rPr>
              <w:t xml:space="preserve"> PM</w:t>
            </w: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Message</w:t>
            </w:r>
          </w:p>
        </w:tc>
        <w:tc>
          <w:tcPr>
            <w:tcW w:w="2075" w:type="dxa"/>
          </w:tcPr>
          <w:p w:rsidR="006D7DE4" w:rsidRPr="00F41DD9" w:rsidRDefault="006D7DE4" w:rsidP="006D7DE4">
            <w:pPr>
              <w:jc w:val="center"/>
              <w:rPr>
                <w:rFonts w:ascii="Athelas Regular" w:hAnsi="Athelas Regular"/>
                <w:i/>
                <w:color w:val="000000" w:themeColor="text1"/>
                <w:sz w:val="19"/>
                <w:szCs w:val="19"/>
              </w:rPr>
            </w:pPr>
            <w:r w:rsidRPr="00F41DD9">
              <w:rPr>
                <w:rFonts w:ascii="Athelas Regular" w:hAnsi="Athelas Regular"/>
                <w:i/>
                <w:color w:val="000000" w:themeColor="text1"/>
                <w:sz w:val="19"/>
                <w:szCs w:val="19"/>
              </w:rPr>
              <w:t>Striving for Unity in Doctrine</w:t>
            </w:r>
          </w:p>
          <w:p w:rsidR="006D7DE4" w:rsidRPr="00595A7F" w:rsidRDefault="006D7DE4" w:rsidP="006D7DE4">
            <w:pPr>
              <w:jc w:val="center"/>
              <w:rPr>
                <w:rFonts w:ascii="Athelas Regular" w:hAnsi="Athelas Regular"/>
                <w:color w:val="000000" w:themeColor="text1"/>
                <w:sz w:val="19"/>
                <w:szCs w:val="19"/>
              </w:rPr>
            </w:pPr>
            <w:r w:rsidRPr="00F41DD9">
              <w:rPr>
                <w:rFonts w:ascii="Athelas Regular" w:hAnsi="Athelas Regular"/>
                <w:i/>
                <w:color w:val="000000" w:themeColor="text1"/>
                <w:sz w:val="19"/>
                <w:szCs w:val="19"/>
              </w:rPr>
              <w:t>Romans 5:8</w:t>
            </w:r>
          </w:p>
        </w:tc>
        <w:tc>
          <w:tcPr>
            <w:tcW w:w="2335" w:type="dxa"/>
          </w:tcPr>
          <w:p w:rsidR="006D7DE4" w:rsidRPr="00F64CD9" w:rsidRDefault="006D7DE4" w:rsidP="006D7DE4">
            <w:pPr>
              <w:jc w:val="right"/>
              <w:rPr>
                <w:rFonts w:ascii="Athelas Regular" w:hAnsi="Athelas Regular"/>
                <w:color w:val="000000" w:themeColor="text1"/>
                <w:sz w:val="19"/>
                <w:szCs w:val="19"/>
              </w:rPr>
            </w:pPr>
            <w:r w:rsidRPr="00F64CD9">
              <w:rPr>
                <w:rFonts w:ascii="Athelas Regular" w:hAnsi="Athelas Regular"/>
                <w:color w:val="000000" w:themeColor="text1"/>
                <w:sz w:val="19"/>
                <w:szCs w:val="19"/>
              </w:rPr>
              <w:t>Shea Hicks</w:t>
            </w:r>
          </w:p>
        </w:tc>
      </w:tr>
      <w:tr w:rsidR="006D7DE4" w:rsidRPr="00F64CD9" w:rsidTr="006D7DE4">
        <w:tc>
          <w:tcPr>
            <w:tcW w:w="1168"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8:</w:t>
            </w:r>
            <w:r>
              <w:rPr>
                <w:rFonts w:ascii="Athelas Regular" w:hAnsi="Athelas Regular"/>
                <w:color w:val="000000" w:themeColor="text1"/>
                <w:sz w:val="19"/>
                <w:szCs w:val="19"/>
              </w:rPr>
              <w:t>25</w:t>
            </w:r>
            <w:r w:rsidRPr="00F64CD9">
              <w:rPr>
                <w:rFonts w:ascii="Athelas Regular" w:hAnsi="Athelas Regular"/>
                <w:color w:val="000000" w:themeColor="text1"/>
                <w:sz w:val="19"/>
                <w:szCs w:val="19"/>
              </w:rPr>
              <w:t xml:space="preserve"> PM</w:t>
            </w:r>
          </w:p>
          <w:p w:rsidR="006D7DE4" w:rsidRPr="00F64CD9" w:rsidRDefault="006D7DE4" w:rsidP="006D7DE4">
            <w:pPr>
              <w:rPr>
                <w:rFonts w:ascii="Athelas Regular" w:hAnsi="Athelas Regular"/>
                <w:color w:val="000000" w:themeColor="text1"/>
                <w:sz w:val="19"/>
                <w:szCs w:val="19"/>
              </w:rPr>
            </w:pPr>
          </w:p>
        </w:tc>
        <w:tc>
          <w:tcPr>
            <w:tcW w:w="2774" w:type="dxa"/>
          </w:tcPr>
          <w:p w:rsidR="006D7DE4" w:rsidRPr="00F64CD9" w:rsidRDefault="006D7DE4" w:rsidP="006D7DE4">
            <w:pPr>
              <w:rPr>
                <w:rFonts w:ascii="Athelas Regular" w:hAnsi="Athelas Regular"/>
                <w:color w:val="000000" w:themeColor="text1"/>
                <w:sz w:val="19"/>
                <w:szCs w:val="19"/>
              </w:rPr>
            </w:pPr>
            <w:r w:rsidRPr="00F64CD9">
              <w:rPr>
                <w:rFonts w:ascii="Athelas Regular" w:hAnsi="Athelas Regular"/>
                <w:color w:val="000000" w:themeColor="text1"/>
                <w:sz w:val="19"/>
                <w:szCs w:val="19"/>
              </w:rPr>
              <w:t xml:space="preserve">Benediction   </w:t>
            </w:r>
          </w:p>
        </w:tc>
        <w:tc>
          <w:tcPr>
            <w:tcW w:w="2075" w:type="dxa"/>
          </w:tcPr>
          <w:p w:rsidR="006D7DE4" w:rsidRPr="00595A7F" w:rsidRDefault="006D7DE4" w:rsidP="006D7DE4">
            <w:pPr>
              <w:rPr>
                <w:rFonts w:ascii="Athelas Regular" w:hAnsi="Athelas Regular"/>
                <w:color w:val="000000" w:themeColor="text1"/>
                <w:sz w:val="19"/>
                <w:szCs w:val="19"/>
              </w:rPr>
            </w:pPr>
          </w:p>
        </w:tc>
        <w:tc>
          <w:tcPr>
            <w:tcW w:w="2335" w:type="dxa"/>
          </w:tcPr>
          <w:p w:rsidR="006D7DE4" w:rsidRDefault="006D7DE4" w:rsidP="006D7DE4">
            <w:pPr>
              <w:jc w:val="right"/>
              <w:rPr>
                <w:rFonts w:ascii="Athelas Regular" w:hAnsi="Athelas Regular"/>
                <w:color w:val="000000" w:themeColor="text1"/>
                <w:sz w:val="19"/>
                <w:szCs w:val="19"/>
              </w:rPr>
            </w:pPr>
            <w:r>
              <w:rPr>
                <w:rFonts w:ascii="Athelas Regular" w:hAnsi="Athelas Regular"/>
                <w:color w:val="000000" w:themeColor="text1"/>
                <w:sz w:val="19"/>
                <w:szCs w:val="19"/>
              </w:rPr>
              <w:t>Eddie Duke</w:t>
            </w:r>
          </w:p>
          <w:p w:rsidR="006D7DE4" w:rsidRDefault="006D7DE4" w:rsidP="006D7DE4">
            <w:pPr>
              <w:jc w:val="right"/>
              <w:rPr>
                <w:rFonts w:ascii="Athelas Regular" w:hAnsi="Athelas Regular"/>
                <w:color w:val="000000" w:themeColor="text1"/>
                <w:sz w:val="19"/>
                <w:szCs w:val="19"/>
              </w:rPr>
            </w:pPr>
          </w:p>
          <w:p w:rsidR="006D7DE4" w:rsidRDefault="006D7DE4" w:rsidP="006D7DE4">
            <w:pPr>
              <w:jc w:val="right"/>
              <w:rPr>
                <w:rFonts w:ascii="Athelas Regular" w:hAnsi="Athelas Regular"/>
                <w:color w:val="000000" w:themeColor="text1"/>
                <w:sz w:val="19"/>
                <w:szCs w:val="19"/>
              </w:rPr>
            </w:pPr>
          </w:p>
          <w:p w:rsidR="006D7DE4" w:rsidRPr="00F64CD9" w:rsidRDefault="006D7DE4" w:rsidP="006D7DE4">
            <w:pPr>
              <w:jc w:val="right"/>
              <w:rPr>
                <w:rFonts w:ascii="Athelas Regular" w:hAnsi="Athelas Regular"/>
                <w:color w:val="000000" w:themeColor="text1"/>
                <w:sz w:val="19"/>
                <w:szCs w:val="19"/>
              </w:rPr>
            </w:pPr>
          </w:p>
        </w:tc>
      </w:tr>
    </w:tbl>
    <w:p w:rsidR="00C61709" w:rsidRPr="0008253B" w:rsidRDefault="00C61709">
      <w:pPr>
        <w:rPr>
          <w:rFonts w:cstheme="minorHAnsi"/>
          <w:b/>
        </w:rPr>
      </w:pPr>
      <w:r w:rsidRPr="0008253B">
        <w:rPr>
          <w:rFonts w:cstheme="minorHAnsi"/>
          <w:b/>
        </w:rPr>
        <w:t>Reports</w:t>
      </w:r>
    </w:p>
    <w:p w:rsidR="00C61709" w:rsidRDefault="00C61709">
      <w:pPr>
        <w:rPr>
          <w:rFonts w:cstheme="minorHAnsi"/>
        </w:rPr>
      </w:pPr>
    </w:p>
    <w:p w:rsidR="00832DAA" w:rsidRDefault="002365B8" w:rsidP="00832DAA">
      <w:pPr>
        <w:rPr>
          <w:b/>
          <w:sz w:val="20"/>
        </w:rPr>
      </w:pPr>
      <w:r>
        <w:rPr>
          <w:b/>
          <w:sz w:val="20"/>
        </w:rPr>
        <w:t xml:space="preserve">Interim </w:t>
      </w:r>
      <w:r w:rsidR="00832DAA" w:rsidRPr="00832DAA">
        <w:rPr>
          <w:b/>
          <w:sz w:val="20"/>
        </w:rPr>
        <w:t>Director of Missions Report</w:t>
      </w:r>
    </w:p>
    <w:p w:rsidR="00832DAA" w:rsidRPr="00832DAA" w:rsidRDefault="00832DAA" w:rsidP="00832DAA">
      <w:pPr>
        <w:rPr>
          <w:b/>
          <w:sz w:val="20"/>
        </w:rPr>
      </w:pPr>
    </w:p>
    <w:p w:rsidR="00832DAA" w:rsidRDefault="00832DAA" w:rsidP="00832DAA">
      <w:pPr>
        <w:rPr>
          <w:sz w:val="20"/>
        </w:rPr>
      </w:pPr>
      <w:r w:rsidRPr="00832DAA">
        <w:rPr>
          <w:i/>
          <w:sz w:val="20"/>
        </w:rPr>
        <w:t>“The Year of Transition”</w:t>
      </w:r>
      <w:r w:rsidRPr="00832DAA">
        <w:rPr>
          <w:sz w:val="20"/>
        </w:rPr>
        <w:t xml:space="preserve"> might be an appropriate title for the associational year 2018-2019. With the retirement of Bro. Jerry Tooley in October 2018 many, many changes have taken place. Scores of people have stepped up and filled-in positions of leadership roles, bridging the gap until a new AMS is chosen.</w:t>
      </w:r>
    </w:p>
    <w:p w:rsidR="00832DAA" w:rsidRPr="00832DAA" w:rsidRDefault="00832DAA" w:rsidP="00832DAA">
      <w:pPr>
        <w:rPr>
          <w:sz w:val="20"/>
        </w:rPr>
      </w:pPr>
    </w:p>
    <w:p w:rsidR="00832DAA" w:rsidRDefault="00832DAA" w:rsidP="00832DAA">
      <w:pPr>
        <w:rPr>
          <w:sz w:val="20"/>
        </w:rPr>
      </w:pPr>
      <w:r w:rsidRPr="00832DAA">
        <w:rPr>
          <w:sz w:val="20"/>
        </w:rPr>
        <w:t>The Personnel Committee asked me to fill the position of Interim DOM, beginning February 1, 2019. It has been a pleasure, a challenge, and a joy to fill this position for the time being.</w:t>
      </w:r>
      <w:r>
        <w:rPr>
          <w:sz w:val="20"/>
        </w:rPr>
        <w:t xml:space="preserve">  </w:t>
      </w:r>
      <w:r w:rsidRPr="00832DAA">
        <w:rPr>
          <w:sz w:val="20"/>
        </w:rPr>
        <w:t>One of the most gratifying blessings for me and Sherry is that while visiting the churches we get to make new friends and get reacquainted with so many wonderful servants in God’s kingdom.</w:t>
      </w:r>
    </w:p>
    <w:p w:rsidR="00832DAA" w:rsidRPr="00832DAA" w:rsidRDefault="00832DAA" w:rsidP="00832DAA">
      <w:pPr>
        <w:rPr>
          <w:sz w:val="20"/>
        </w:rPr>
      </w:pPr>
    </w:p>
    <w:p w:rsidR="00832DAA" w:rsidRPr="00832DAA" w:rsidRDefault="00832DAA" w:rsidP="00832DAA">
      <w:pPr>
        <w:rPr>
          <w:sz w:val="20"/>
        </w:rPr>
      </w:pPr>
      <w:r w:rsidRPr="00832DAA">
        <w:rPr>
          <w:sz w:val="20"/>
        </w:rPr>
        <w:lastRenderedPageBreak/>
        <w:t xml:space="preserve">Another observation I’ve made while serving as the Interim DOM is how each congregation is abundantly filled with outstanding women, men, girls and boys. The spirit of teamwork in the local churches spills over into the association where </w:t>
      </w:r>
      <w:r w:rsidRPr="00832DAA">
        <w:rPr>
          <w:i/>
          <w:sz w:val="20"/>
        </w:rPr>
        <w:t>“Baptists are better together.”</w:t>
      </w:r>
      <w:r w:rsidRPr="00832DAA">
        <w:rPr>
          <w:sz w:val="20"/>
        </w:rPr>
        <w:t xml:space="preserve"> My life has been enriched, and my outlook for the future generations has been renewed by having seen what is taking place in the churches. Spending time with so many dedicated, upstanding, committed, faithful, Godly people has restored my faith in numerous ways. </w:t>
      </w:r>
    </w:p>
    <w:p w:rsidR="00832DAA" w:rsidRDefault="00832DAA" w:rsidP="00832DAA">
      <w:pPr>
        <w:rPr>
          <w:sz w:val="20"/>
        </w:rPr>
      </w:pPr>
    </w:p>
    <w:p w:rsidR="00832DAA" w:rsidRDefault="00832DAA" w:rsidP="00832DAA">
      <w:pPr>
        <w:rPr>
          <w:sz w:val="20"/>
        </w:rPr>
      </w:pPr>
      <w:r w:rsidRPr="00832DAA">
        <w:rPr>
          <w:sz w:val="20"/>
        </w:rPr>
        <w:t xml:space="preserve">Another thing I’ve learned that I didn’t fully realize before is just how much work Leslie Rice does as the </w:t>
      </w:r>
      <w:r w:rsidR="004B3764">
        <w:rPr>
          <w:sz w:val="20"/>
        </w:rPr>
        <w:t>Ministry Administrator</w:t>
      </w:r>
      <w:r w:rsidRPr="00832DAA">
        <w:rPr>
          <w:sz w:val="20"/>
        </w:rPr>
        <w:t xml:space="preserve"> of the DMBA. The day-to-day, week-to-week and month-to-month work of the association lies on Leslie’s shoulders. She accomplishes the impossible! Leslie is a vital resource and help to the 55 churches in Ohio, McLean and Daviess County. Her people-skills, expertise with finances, professionalism in office skills, and knowledge of so many, many people has been the glue that’s held us together through the last 18 plus years. Leslie’s often behind-the-scenes work has enabled all the many teams, committees, agencies i.e., Camp Schafer, Baptist Center and Dental Clinic accomplish even more for the kingdom of God. Thank you, Leslie!! We couldn’t have done it without you these last eighteen years.</w:t>
      </w:r>
    </w:p>
    <w:p w:rsidR="00832DAA" w:rsidRPr="00832DAA" w:rsidRDefault="00832DAA" w:rsidP="00832DAA">
      <w:pPr>
        <w:rPr>
          <w:sz w:val="20"/>
        </w:rPr>
      </w:pPr>
    </w:p>
    <w:p w:rsidR="00832DAA" w:rsidRDefault="00832DAA" w:rsidP="00832DAA">
      <w:pPr>
        <w:rPr>
          <w:sz w:val="20"/>
        </w:rPr>
      </w:pPr>
      <w:r w:rsidRPr="00832DAA">
        <w:rPr>
          <w:sz w:val="20"/>
        </w:rPr>
        <w:t xml:space="preserve">An expression of gratitude is also owed to all the committee members who have served in the many capacities during the past associational year. Without the faithful people attending to the business of the association, the work would go undone. Copious energy and countless hours have been expended to accomplish the task before us. Thank </w:t>
      </w:r>
      <w:r w:rsidR="00EE3E2B" w:rsidRPr="00832DAA">
        <w:rPr>
          <w:sz w:val="20"/>
        </w:rPr>
        <w:t>you, good and faithful servants of the Lord</w:t>
      </w:r>
      <w:r w:rsidRPr="00832DAA">
        <w:rPr>
          <w:sz w:val="20"/>
        </w:rPr>
        <w:t>!</w:t>
      </w:r>
    </w:p>
    <w:p w:rsidR="00832DAA" w:rsidRPr="00832DAA" w:rsidRDefault="00832DAA" w:rsidP="00832DAA">
      <w:pPr>
        <w:rPr>
          <w:sz w:val="20"/>
        </w:rPr>
      </w:pPr>
    </w:p>
    <w:p w:rsidR="00832DAA" w:rsidRDefault="00832DAA" w:rsidP="00832DAA">
      <w:pPr>
        <w:rPr>
          <w:sz w:val="20"/>
        </w:rPr>
      </w:pPr>
      <w:r w:rsidRPr="00832DAA">
        <w:rPr>
          <w:sz w:val="20"/>
        </w:rPr>
        <w:t xml:space="preserve">Mention must be made in regard to some committees and their members. These are key committees that spent many, many hours putting the “pieces of the puzzle” together in this transitional time. The members of </w:t>
      </w:r>
      <w:r w:rsidRPr="00832DAA">
        <w:rPr>
          <w:color w:val="000000" w:themeColor="text1"/>
          <w:sz w:val="20"/>
        </w:rPr>
        <w:t>four vital committees, which</w:t>
      </w:r>
      <w:r w:rsidRPr="00832DAA">
        <w:rPr>
          <w:color w:val="FF0000"/>
          <w:sz w:val="20"/>
        </w:rPr>
        <w:t xml:space="preserve"> </w:t>
      </w:r>
      <w:r w:rsidRPr="00832DAA">
        <w:rPr>
          <w:sz w:val="20"/>
        </w:rPr>
        <w:t>have gone above and beyond everything asked of them deserve recognition:</w:t>
      </w:r>
    </w:p>
    <w:p w:rsidR="00B66FEC" w:rsidRPr="00832DAA" w:rsidRDefault="00B66FEC" w:rsidP="00832DAA">
      <w:pPr>
        <w:rPr>
          <w:sz w:val="20"/>
        </w:rPr>
      </w:pPr>
    </w:p>
    <w:p w:rsidR="00832DAA" w:rsidRDefault="00832DAA" w:rsidP="00832DAA">
      <w:pPr>
        <w:ind w:left="360"/>
        <w:rPr>
          <w:sz w:val="20"/>
        </w:rPr>
      </w:pPr>
      <w:r w:rsidRPr="00832DAA">
        <w:rPr>
          <w:sz w:val="20"/>
        </w:rPr>
        <w:t xml:space="preserve">The </w:t>
      </w:r>
      <w:r w:rsidRPr="00832DAA">
        <w:rPr>
          <w:i/>
          <w:sz w:val="20"/>
        </w:rPr>
        <w:t>DMBA/DOM Review &amp; Analysis Advisory Committee</w:t>
      </w:r>
      <w:r w:rsidRPr="00832DAA">
        <w:rPr>
          <w:sz w:val="20"/>
        </w:rPr>
        <w:t xml:space="preserve"> members: Kathy Chinn, Nada McDonough, Sharon Westerfield, George Chinn, Scott Ford, Dennis McFadden, Chad Rafferty, Richard Sams, Tommy Webb, Farrell Isenberg – worked numerous hours formulating a new ministry model for the future of the Daviess-McLean Baptist Association.</w:t>
      </w:r>
    </w:p>
    <w:p w:rsidR="00B66FEC" w:rsidRPr="00832DAA" w:rsidRDefault="00B66FEC" w:rsidP="00832DAA">
      <w:pPr>
        <w:ind w:left="360"/>
        <w:rPr>
          <w:sz w:val="20"/>
        </w:rPr>
      </w:pPr>
    </w:p>
    <w:p w:rsidR="00832DAA" w:rsidRDefault="00832DAA" w:rsidP="00832DAA">
      <w:pPr>
        <w:ind w:left="360"/>
        <w:rPr>
          <w:sz w:val="20"/>
        </w:rPr>
      </w:pPr>
      <w:r w:rsidRPr="00832DAA">
        <w:rPr>
          <w:sz w:val="20"/>
        </w:rPr>
        <w:t xml:space="preserve">The </w:t>
      </w:r>
      <w:r w:rsidRPr="00832DAA">
        <w:rPr>
          <w:i/>
          <w:sz w:val="20"/>
        </w:rPr>
        <w:t>AMS Search Committee</w:t>
      </w:r>
      <w:r w:rsidRPr="00832DAA">
        <w:rPr>
          <w:sz w:val="20"/>
        </w:rPr>
        <w:t xml:space="preserve"> members: Eddie Duke, Clay Lambert, Grey Hurt, Deanna Lambrich, Chad Rafferty, David McCarthy, Ralph Thacker, Nickole Underwood, George Chinn ex-officio – also spent countless hours volunteering to accomplish the task assigned to them. </w:t>
      </w:r>
    </w:p>
    <w:p w:rsidR="00B66FEC" w:rsidRPr="00832DAA" w:rsidRDefault="00B66FEC" w:rsidP="00832DAA">
      <w:pPr>
        <w:ind w:left="360"/>
        <w:rPr>
          <w:sz w:val="20"/>
        </w:rPr>
      </w:pPr>
    </w:p>
    <w:p w:rsidR="00832DAA" w:rsidRDefault="00832DAA" w:rsidP="00832DAA">
      <w:pPr>
        <w:ind w:left="360"/>
        <w:rPr>
          <w:sz w:val="20"/>
        </w:rPr>
      </w:pPr>
      <w:r w:rsidRPr="00832DAA">
        <w:rPr>
          <w:sz w:val="20"/>
        </w:rPr>
        <w:t xml:space="preserve">The </w:t>
      </w:r>
      <w:r w:rsidRPr="00832DAA">
        <w:rPr>
          <w:i/>
          <w:sz w:val="20"/>
        </w:rPr>
        <w:t xml:space="preserve">Finance Committee </w:t>
      </w:r>
      <w:r w:rsidRPr="00832DAA">
        <w:rPr>
          <w:sz w:val="20"/>
        </w:rPr>
        <w:t>members: Bob Farmer, Conrad Francis, Tommy Webb, Charles Thomas, Farrell Isenberg, Joe Howell – completed their duties with much prayer and work.</w:t>
      </w:r>
    </w:p>
    <w:p w:rsidR="00B66FEC" w:rsidRPr="00832DAA" w:rsidRDefault="00B66FEC" w:rsidP="00832DAA">
      <w:pPr>
        <w:ind w:left="360"/>
        <w:rPr>
          <w:sz w:val="20"/>
        </w:rPr>
      </w:pPr>
    </w:p>
    <w:p w:rsidR="00B66FEC" w:rsidRDefault="00832DAA" w:rsidP="00B66FEC">
      <w:pPr>
        <w:ind w:left="360"/>
        <w:rPr>
          <w:sz w:val="20"/>
        </w:rPr>
      </w:pPr>
      <w:r w:rsidRPr="00832DAA">
        <w:rPr>
          <w:sz w:val="20"/>
        </w:rPr>
        <w:t xml:space="preserve">The </w:t>
      </w:r>
      <w:r w:rsidRPr="00832DAA">
        <w:rPr>
          <w:i/>
          <w:sz w:val="20"/>
        </w:rPr>
        <w:t>Trustee Committee</w:t>
      </w:r>
      <w:r w:rsidRPr="00832DAA">
        <w:rPr>
          <w:sz w:val="20"/>
        </w:rPr>
        <w:t xml:space="preserve"> members: Chad Rafferty, Jerry Po</w:t>
      </w:r>
      <w:r w:rsidR="00FF39AC">
        <w:rPr>
          <w:sz w:val="20"/>
        </w:rPr>
        <w:t>y</w:t>
      </w:r>
      <w:r w:rsidRPr="00832DAA">
        <w:rPr>
          <w:sz w:val="20"/>
        </w:rPr>
        <w:t xml:space="preserve">nter, Jeff Kingkade, Jeff Free, Joel Brewer, Robert Carter – spent hour after hour updating the Baptist Building. A new private entrance to the apartment, new fixtures and new furniture in the apartment, a much-needed storage area, a dedicated conference room, new restroom fixtures, new metal and glass entrance doors replaced the original wooden ones, along with repainting rooms, cabinets, and woodwork provided a refreshing look and feel to the DMBA office spaces. </w:t>
      </w:r>
    </w:p>
    <w:p w:rsidR="00B66FEC" w:rsidRDefault="00B66FEC" w:rsidP="00B66FEC">
      <w:pPr>
        <w:ind w:left="360"/>
        <w:rPr>
          <w:sz w:val="20"/>
        </w:rPr>
      </w:pPr>
    </w:p>
    <w:p w:rsidR="00182832" w:rsidRDefault="00182832" w:rsidP="00B66FEC">
      <w:pPr>
        <w:ind w:left="360"/>
        <w:rPr>
          <w:sz w:val="20"/>
        </w:rPr>
      </w:pPr>
      <w:r>
        <w:rPr>
          <w:sz w:val="20"/>
        </w:rPr>
        <w:t xml:space="preserve">Chad Rafferty, Wendell Wood and Farrell Isenberg deserve extra thanks for the physical hours of hard work and sweat equity they invested in remodeling the </w:t>
      </w:r>
      <w:r w:rsidR="00EE3E2B">
        <w:rPr>
          <w:sz w:val="20"/>
        </w:rPr>
        <w:t>56-year-old</w:t>
      </w:r>
      <w:r>
        <w:rPr>
          <w:sz w:val="20"/>
        </w:rPr>
        <w:t xml:space="preserve"> Daviess – McLean Baptist Building.  The finished product is an attractive, appealing and functional entity for which we can all be proud.</w:t>
      </w:r>
    </w:p>
    <w:p w:rsidR="00182832" w:rsidRDefault="00182832" w:rsidP="00832DAA">
      <w:pPr>
        <w:rPr>
          <w:sz w:val="20"/>
        </w:rPr>
      </w:pPr>
    </w:p>
    <w:p w:rsidR="00832DAA" w:rsidRDefault="00832DAA" w:rsidP="00832DAA">
      <w:pPr>
        <w:rPr>
          <w:sz w:val="20"/>
        </w:rPr>
      </w:pPr>
      <w:r w:rsidRPr="00832DAA">
        <w:rPr>
          <w:sz w:val="20"/>
        </w:rPr>
        <w:t>Our association suffered a great loss in the untimely death of a wonderful servant of God, Walter Scott Ford who went to be with the Lord on July 2, 2019. Scott is greatly missed by his family, his fellow servants of God, and the Maceo Baptist Church congregation and the Maceo community where he served as pastor for 32 plus years. He was a vital worker in the association, serving on nearly every committee during his tenure in the DMBA.</w:t>
      </w:r>
    </w:p>
    <w:p w:rsidR="00832DAA" w:rsidRPr="00832DAA" w:rsidRDefault="00832DAA" w:rsidP="00832DAA">
      <w:pPr>
        <w:rPr>
          <w:sz w:val="20"/>
        </w:rPr>
      </w:pPr>
    </w:p>
    <w:p w:rsidR="00832DAA" w:rsidRPr="00832DAA" w:rsidRDefault="00832DAA" w:rsidP="00832DAA">
      <w:pPr>
        <w:rPr>
          <w:sz w:val="20"/>
        </w:rPr>
      </w:pPr>
      <w:r w:rsidRPr="00832DAA">
        <w:rPr>
          <w:sz w:val="20"/>
        </w:rPr>
        <w:t xml:space="preserve">On a negative note, the statistics of the past year reflects a decade’s long downward trend of the accomplishments the churches have made through the years. That same pattern is seen throughout the Southern Convention, as </w:t>
      </w:r>
      <w:r w:rsidRPr="00832DAA">
        <w:rPr>
          <w:sz w:val="20"/>
        </w:rPr>
        <w:lastRenderedPageBreak/>
        <w:t>well in other mainline denominations. Nearly every area of our ministries ha</w:t>
      </w:r>
      <w:r w:rsidR="00182832">
        <w:rPr>
          <w:sz w:val="20"/>
        </w:rPr>
        <w:t>s</w:t>
      </w:r>
      <w:r w:rsidRPr="00832DAA">
        <w:rPr>
          <w:sz w:val="20"/>
        </w:rPr>
        <w:t xml:space="preserve"> declined in the last decade or more. The number of baptisms is especially disappointing. We are not fulfilling the Great Commission as commanded by our Lord and Savior Jesus Christ. Let this be a reminder and a challenge to make a personal recommitment to the task our Lord Jesus Christ laid before us and commanded us to fulfill, as expressed in Matthew 28:19-20. </w:t>
      </w:r>
    </w:p>
    <w:p w:rsidR="00832DAA" w:rsidRDefault="00832DAA" w:rsidP="00832DAA">
      <w:pPr>
        <w:rPr>
          <w:sz w:val="20"/>
        </w:rPr>
      </w:pPr>
    </w:p>
    <w:p w:rsidR="00832DAA" w:rsidRDefault="00832DAA" w:rsidP="00832DAA">
      <w:pPr>
        <w:rPr>
          <w:sz w:val="20"/>
        </w:rPr>
      </w:pPr>
      <w:r w:rsidRPr="00832DAA">
        <w:rPr>
          <w:sz w:val="20"/>
        </w:rPr>
        <w:t>Thank you! Thank you, for the wonderful opportunity to serve our Lord, and the Daviess-McLean Baptist Association as your Interim Director of Missions during the past nine months.</w:t>
      </w:r>
    </w:p>
    <w:p w:rsidR="00832DAA" w:rsidRPr="00832DAA" w:rsidRDefault="00832DAA" w:rsidP="00832DAA">
      <w:pPr>
        <w:rPr>
          <w:sz w:val="20"/>
        </w:rPr>
      </w:pPr>
    </w:p>
    <w:p w:rsidR="00832DAA" w:rsidRPr="00832DAA" w:rsidRDefault="00832DAA" w:rsidP="00832DAA">
      <w:pPr>
        <w:rPr>
          <w:sz w:val="20"/>
        </w:rPr>
      </w:pPr>
      <w:r w:rsidRPr="00832DAA">
        <w:rPr>
          <w:sz w:val="20"/>
        </w:rPr>
        <w:t>Yours and His,</w:t>
      </w:r>
    </w:p>
    <w:p w:rsidR="00832DAA" w:rsidRDefault="00832DAA" w:rsidP="00832DAA">
      <w:pPr>
        <w:rPr>
          <w:sz w:val="20"/>
        </w:rPr>
      </w:pPr>
      <w:r w:rsidRPr="00832DAA">
        <w:rPr>
          <w:sz w:val="20"/>
        </w:rPr>
        <w:t>Herschel Morgan</w:t>
      </w:r>
    </w:p>
    <w:p w:rsidR="00832DAA" w:rsidRDefault="00832DAA" w:rsidP="00832DAA">
      <w:pPr>
        <w:rPr>
          <w:sz w:val="20"/>
        </w:rPr>
      </w:pPr>
    </w:p>
    <w:p w:rsidR="00832DAA" w:rsidRPr="0008253B" w:rsidRDefault="00832DAA" w:rsidP="00832DAA">
      <w:pPr>
        <w:rPr>
          <w:b/>
          <w:sz w:val="20"/>
        </w:rPr>
      </w:pPr>
      <w:r w:rsidRPr="0008253B">
        <w:rPr>
          <w:b/>
          <w:sz w:val="20"/>
        </w:rPr>
        <w:t>Moderator, Executive Board</w:t>
      </w:r>
    </w:p>
    <w:p w:rsidR="00832DAA" w:rsidRDefault="00832DAA" w:rsidP="00832DAA">
      <w:pPr>
        <w:rPr>
          <w:sz w:val="20"/>
        </w:rPr>
      </w:pPr>
    </w:p>
    <w:p w:rsidR="0008253B" w:rsidRPr="0008253B" w:rsidRDefault="0008253B" w:rsidP="0008253B">
      <w:pPr>
        <w:rPr>
          <w:sz w:val="20"/>
        </w:rPr>
      </w:pPr>
      <w:r w:rsidRPr="0008253B">
        <w:rPr>
          <w:sz w:val="20"/>
        </w:rPr>
        <w:t xml:space="preserve">What an historic year!  As I write this the AMS Recommendation Committee is in the final stages of seeking God’s man for this position.  This, of course, follows the retirement of Bro. Jerry as DOM.  I believe I speak for all in continuing to express our appreciation for his many years of leading the Association.  </w:t>
      </w:r>
    </w:p>
    <w:p w:rsidR="0008253B" w:rsidRPr="0008253B" w:rsidRDefault="0008253B" w:rsidP="0008253B">
      <w:pPr>
        <w:rPr>
          <w:sz w:val="20"/>
        </w:rPr>
      </w:pPr>
    </w:p>
    <w:p w:rsidR="0008253B" w:rsidRPr="0008253B" w:rsidRDefault="0008253B" w:rsidP="0008253B">
      <w:pPr>
        <w:rPr>
          <w:sz w:val="20"/>
        </w:rPr>
      </w:pPr>
      <w:r w:rsidRPr="0008253B">
        <w:rPr>
          <w:sz w:val="20"/>
        </w:rPr>
        <w:t xml:space="preserve">Also, what a blessing to rely on Bro. Herschel to fill the role of DOM/AMS during the interim and Leslie to continue to be the dependable anchor the Association needs during this time.  </w:t>
      </w:r>
    </w:p>
    <w:p w:rsidR="0008253B" w:rsidRPr="0008253B" w:rsidRDefault="0008253B" w:rsidP="0008253B">
      <w:pPr>
        <w:rPr>
          <w:sz w:val="20"/>
        </w:rPr>
      </w:pPr>
    </w:p>
    <w:p w:rsidR="0008253B" w:rsidRPr="0008253B" w:rsidRDefault="0008253B" w:rsidP="0008253B">
      <w:pPr>
        <w:rPr>
          <w:sz w:val="20"/>
        </w:rPr>
      </w:pPr>
      <w:r w:rsidRPr="0008253B">
        <w:rPr>
          <w:sz w:val="20"/>
        </w:rPr>
        <w:t xml:space="preserve">The Executive Board also charged a committee to update the Constitution and bring recommendations to this Annual Meeting for consideration at the 2020 meetings.  Much work through </w:t>
      </w:r>
      <w:r w:rsidR="00FF39AC">
        <w:rPr>
          <w:sz w:val="20"/>
        </w:rPr>
        <w:t xml:space="preserve">the </w:t>
      </w:r>
      <w:r w:rsidRPr="0008253B">
        <w:rPr>
          <w:sz w:val="20"/>
        </w:rPr>
        <w:t xml:space="preserve">committee was successful in defining what the DMBA’s identity focus, and goals should be, giving us direction for now and the future.  </w:t>
      </w:r>
    </w:p>
    <w:p w:rsidR="0008253B" w:rsidRPr="0008253B" w:rsidRDefault="0008253B" w:rsidP="0008253B">
      <w:pPr>
        <w:rPr>
          <w:sz w:val="20"/>
        </w:rPr>
      </w:pPr>
    </w:p>
    <w:p w:rsidR="0008253B" w:rsidRPr="0008253B" w:rsidRDefault="0008253B" w:rsidP="0008253B">
      <w:pPr>
        <w:rPr>
          <w:sz w:val="20"/>
        </w:rPr>
      </w:pPr>
      <w:r w:rsidRPr="0008253B">
        <w:rPr>
          <w:sz w:val="20"/>
        </w:rPr>
        <w:t xml:space="preserve">Ministries of the Association continue to function and grow with the increasing involvement of volunteers and churches.  Activities such as Disaster Relief, Block Party Trailer, Jail Ministry and Kentucky Changers also are giving volunteers and churches the opportunity to reach the lost.  My prayer is that God grows the DMBA in numbers, spirit, and cooperation to reach the lost in our communities and around the world.  </w:t>
      </w:r>
    </w:p>
    <w:p w:rsidR="0008253B" w:rsidRPr="0008253B" w:rsidRDefault="0008253B" w:rsidP="0008253B">
      <w:pPr>
        <w:rPr>
          <w:sz w:val="20"/>
        </w:rPr>
      </w:pPr>
    </w:p>
    <w:p w:rsidR="0008253B" w:rsidRPr="0008253B" w:rsidRDefault="0008253B" w:rsidP="0008253B">
      <w:pPr>
        <w:rPr>
          <w:sz w:val="20"/>
        </w:rPr>
      </w:pPr>
      <w:r w:rsidRPr="0008253B">
        <w:rPr>
          <w:sz w:val="20"/>
        </w:rPr>
        <w:t>May God bless our efforts for His kingdom’s purpose and make our hearts like His heart, desiring all to come to repentance.  Thank you for the opportunity to have been a part of this work.</w:t>
      </w:r>
    </w:p>
    <w:p w:rsidR="00832DAA" w:rsidRDefault="00832DAA" w:rsidP="00832DAA">
      <w:pPr>
        <w:rPr>
          <w:sz w:val="20"/>
        </w:rPr>
      </w:pPr>
    </w:p>
    <w:p w:rsidR="0008253B" w:rsidRDefault="0008253B" w:rsidP="00832DAA">
      <w:pPr>
        <w:rPr>
          <w:sz w:val="20"/>
        </w:rPr>
      </w:pPr>
      <w:r>
        <w:rPr>
          <w:sz w:val="20"/>
        </w:rPr>
        <w:t>George Chinn, Moderator</w:t>
      </w:r>
    </w:p>
    <w:p w:rsidR="0008253B" w:rsidRDefault="0008253B" w:rsidP="00832DAA">
      <w:pPr>
        <w:rPr>
          <w:sz w:val="20"/>
        </w:rPr>
      </w:pPr>
    </w:p>
    <w:p w:rsidR="005616B2" w:rsidRDefault="005616B2" w:rsidP="00832DAA">
      <w:pPr>
        <w:rPr>
          <w:b/>
          <w:sz w:val="20"/>
        </w:rPr>
      </w:pPr>
      <w:r>
        <w:rPr>
          <w:b/>
          <w:sz w:val="20"/>
        </w:rPr>
        <w:t>Baptist Center</w:t>
      </w:r>
    </w:p>
    <w:p w:rsidR="005616B2" w:rsidRDefault="005616B2" w:rsidP="00832DAA">
      <w:pPr>
        <w:rPr>
          <w:b/>
          <w:sz w:val="20"/>
        </w:rPr>
      </w:pPr>
    </w:p>
    <w:p w:rsidR="005616B2" w:rsidRPr="005616B2" w:rsidRDefault="005616B2" w:rsidP="005616B2">
      <w:pPr>
        <w:rPr>
          <w:sz w:val="20"/>
        </w:rPr>
      </w:pPr>
      <w:r w:rsidRPr="005616B2">
        <w:rPr>
          <w:sz w:val="20"/>
        </w:rPr>
        <w:t>Volunteers who work at the Baptist Center are awesome! Because of their service we were able to reach most of our goals for 2019.</w:t>
      </w:r>
    </w:p>
    <w:p w:rsidR="005616B2" w:rsidRPr="005616B2" w:rsidRDefault="005616B2" w:rsidP="005616B2">
      <w:pPr>
        <w:rPr>
          <w:sz w:val="20"/>
        </w:rPr>
      </w:pPr>
    </w:p>
    <w:p w:rsidR="005616B2" w:rsidRPr="005616B2" w:rsidRDefault="005616B2" w:rsidP="005616B2">
      <w:pPr>
        <w:rPr>
          <w:sz w:val="20"/>
        </w:rPr>
      </w:pPr>
      <w:r w:rsidRPr="005616B2">
        <w:rPr>
          <w:sz w:val="20"/>
        </w:rPr>
        <w:t xml:space="preserve"> In November we fed the kids, who we tutor, a delicious Thanksgiving meal. In December, Santa visited them with lots of presents; then we read them the Christmas story. Come Easter they were excited to </w:t>
      </w:r>
      <w:r w:rsidR="00CF57E9">
        <w:rPr>
          <w:sz w:val="20"/>
        </w:rPr>
        <w:t>hear</w:t>
      </w:r>
      <w:r w:rsidRPr="005616B2">
        <w:rPr>
          <w:sz w:val="20"/>
        </w:rPr>
        <w:t xml:space="preserve"> the story of the resurrection with a carton of eggs. The most amazing thing with the kids is that most all are eager to learn more about Jesus.</w:t>
      </w:r>
    </w:p>
    <w:p w:rsidR="005616B2" w:rsidRPr="005616B2" w:rsidRDefault="005616B2" w:rsidP="005616B2">
      <w:pPr>
        <w:rPr>
          <w:sz w:val="20"/>
        </w:rPr>
      </w:pPr>
    </w:p>
    <w:p w:rsidR="005616B2" w:rsidRPr="005616B2" w:rsidRDefault="005616B2" w:rsidP="005616B2">
      <w:pPr>
        <w:rPr>
          <w:sz w:val="20"/>
        </w:rPr>
      </w:pPr>
      <w:r w:rsidRPr="005616B2">
        <w:rPr>
          <w:sz w:val="20"/>
        </w:rPr>
        <w:t xml:space="preserve">This past Christmas, volunteers were busy wrapping shoe boxes. Thanks to your donations, along with the help of Gail Boling, and Gary Thomas 386 shoe boxes </w:t>
      </w:r>
      <w:r w:rsidR="004374F9">
        <w:rPr>
          <w:sz w:val="20"/>
        </w:rPr>
        <w:t xml:space="preserve">were </w:t>
      </w:r>
      <w:r w:rsidRPr="005616B2">
        <w:rPr>
          <w:sz w:val="20"/>
        </w:rPr>
        <w:t>filled with toiletries, socks and snacks. Then they were delivered “by Santa” to nursing home patients who have few or no visitors. Davco and Rosedale residents also received presents from Santa and they heard the real story of Christmas.</w:t>
      </w:r>
    </w:p>
    <w:p w:rsidR="005616B2" w:rsidRPr="005616B2" w:rsidRDefault="005616B2" w:rsidP="005616B2">
      <w:pPr>
        <w:rPr>
          <w:sz w:val="20"/>
        </w:rPr>
      </w:pPr>
    </w:p>
    <w:p w:rsidR="005616B2" w:rsidRPr="005616B2" w:rsidRDefault="005616B2" w:rsidP="005616B2">
      <w:pPr>
        <w:rPr>
          <w:sz w:val="20"/>
        </w:rPr>
      </w:pPr>
      <w:r w:rsidRPr="005616B2">
        <w:rPr>
          <w:sz w:val="20"/>
        </w:rPr>
        <w:t>On top of all this we were able to bless over 200 families with a food box, provide</w:t>
      </w:r>
      <w:r w:rsidR="004374F9">
        <w:rPr>
          <w:sz w:val="20"/>
        </w:rPr>
        <w:t>d</w:t>
      </w:r>
      <w:r w:rsidRPr="005616B2">
        <w:rPr>
          <w:sz w:val="20"/>
        </w:rPr>
        <w:t xml:space="preserve"> 3 families supplies who were victims of a fire, and several children, who were taken from their home, clothing. In November we provided 94 coats scarfs and gloves to people in need. Then in July we passed out approximately 150 backpacks filled with supplies to neighborhood children. </w:t>
      </w:r>
    </w:p>
    <w:p w:rsidR="005616B2" w:rsidRPr="005616B2" w:rsidRDefault="005616B2" w:rsidP="005616B2">
      <w:pPr>
        <w:rPr>
          <w:sz w:val="20"/>
        </w:rPr>
      </w:pPr>
      <w:r w:rsidRPr="005616B2">
        <w:rPr>
          <w:sz w:val="20"/>
        </w:rPr>
        <w:lastRenderedPageBreak/>
        <w:t xml:space="preserve">These are the highlights of the year. Pray God will bless us with many opportunities to share </w:t>
      </w:r>
      <w:r>
        <w:rPr>
          <w:sz w:val="20"/>
        </w:rPr>
        <w:t>H</w:t>
      </w:r>
      <w:r w:rsidRPr="005616B2">
        <w:rPr>
          <w:sz w:val="20"/>
        </w:rPr>
        <w:t xml:space="preserve">is word. </w:t>
      </w:r>
    </w:p>
    <w:p w:rsidR="005616B2" w:rsidRDefault="005616B2" w:rsidP="005616B2">
      <w:pPr>
        <w:rPr>
          <w:sz w:val="20"/>
        </w:rPr>
      </w:pPr>
    </w:p>
    <w:p w:rsidR="005616B2" w:rsidRPr="005616B2" w:rsidRDefault="005616B2" w:rsidP="005616B2">
      <w:pPr>
        <w:rPr>
          <w:sz w:val="20"/>
        </w:rPr>
      </w:pPr>
      <w:r w:rsidRPr="005616B2">
        <w:rPr>
          <w:sz w:val="20"/>
        </w:rPr>
        <w:t xml:space="preserve">Thank you, </w:t>
      </w:r>
    </w:p>
    <w:p w:rsidR="005616B2" w:rsidRPr="005616B2" w:rsidRDefault="005616B2" w:rsidP="005616B2">
      <w:pPr>
        <w:rPr>
          <w:sz w:val="20"/>
        </w:rPr>
      </w:pPr>
      <w:r w:rsidRPr="005616B2">
        <w:rPr>
          <w:sz w:val="20"/>
        </w:rPr>
        <w:t>Sheila Cobb</w:t>
      </w:r>
    </w:p>
    <w:p w:rsidR="005616B2" w:rsidRDefault="005616B2" w:rsidP="00832DAA">
      <w:pPr>
        <w:rPr>
          <w:b/>
          <w:sz w:val="20"/>
        </w:rPr>
      </w:pPr>
    </w:p>
    <w:p w:rsidR="0008253B" w:rsidRPr="0008253B" w:rsidRDefault="0008253B" w:rsidP="00832DAA">
      <w:pPr>
        <w:rPr>
          <w:b/>
          <w:sz w:val="20"/>
        </w:rPr>
      </w:pPr>
      <w:r w:rsidRPr="0008253B">
        <w:rPr>
          <w:b/>
          <w:sz w:val="20"/>
        </w:rPr>
        <w:t>Block Party Trailer</w:t>
      </w:r>
    </w:p>
    <w:p w:rsidR="00C61709" w:rsidRPr="00832DAA" w:rsidRDefault="00C61709">
      <w:pPr>
        <w:rPr>
          <w:rFonts w:cstheme="minorHAnsi"/>
          <w:sz w:val="20"/>
        </w:rPr>
      </w:pPr>
    </w:p>
    <w:p w:rsidR="0008253B" w:rsidRPr="005616B2" w:rsidRDefault="0008253B" w:rsidP="0008253B">
      <w:pPr>
        <w:rPr>
          <w:sz w:val="20"/>
        </w:rPr>
      </w:pPr>
      <w:r w:rsidRPr="005616B2">
        <w:rPr>
          <w:sz w:val="20"/>
        </w:rPr>
        <w:t>In the year 2018-2019, the Block Party Trailer was used 16 times by 15 different churches.  This is an increase from last year.  It was used for many different activities from block parties, back to school events, festivals, and the Pastor Staff picnic.  This year we added the bubble for the cotton candy machine.</w:t>
      </w:r>
    </w:p>
    <w:p w:rsidR="001B4489" w:rsidRPr="005616B2" w:rsidRDefault="001B4489" w:rsidP="0008253B">
      <w:pPr>
        <w:rPr>
          <w:sz w:val="20"/>
        </w:rPr>
      </w:pPr>
    </w:p>
    <w:p w:rsidR="0008253B" w:rsidRPr="005616B2" w:rsidRDefault="0008253B" w:rsidP="0008253B">
      <w:pPr>
        <w:rPr>
          <w:sz w:val="20"/>
        </w:rPr>
      </w:pPr>
      <w:r w:rsidRPr="005616B2">
        <w:rPr>
          <w:sz w:val="20"/>
        </w:rPr>
        <w:t>Thus far the trailer is being taken care of well.  Good job!</w:t>
      </w:r>
    </w:p>
    <w:p w:rsidR="0008253B" w:rsidRPr="005616B2" w:rsidRDefault="0008253B" w:rsidP="0008253B">
      <w:pPr>
        <w:rPr>
          <w:sz w:val="20"/>
        </w:rPr>
      </w:pPr>
      <w:r w:rsidRPr="005616B2">
        <w:rPr>
          <w:sz w:val="20"/>
        </w:rPr>
        <w:t>My prayer is that it will be used much more in the future.</w:t>
      </w:r>
    </w:p>
    <w:p w:rsidR="0008253B" w:rsidRPr="005616B2" w:rsidRDefault="0008253B" w:rsidP="0008253B">
      <w:pPr>
        <w:rPr>
          <w:sz w:val="20"/>
        </w:rPr>
      </w:pPr>
    </w:p>
    <w:p w:rsidR="0008253B" w:rsidRPr="005616B2" w:rsidRDefault="0008253B" w:rsidP="0008253B">
      <w:pPr>
        <w:rPr>
          <w:sz w:val="20"/>
        </w:rPr>
      </w:pPr>
      <w:r w:rsidRPr="005616B2">
        <w:rPr>
          <w:sz w:val="20"/>
        </w:rPr>
        <w:t>Wendell Wood</w:t>
      </w:r>
    </w:p>
    <w:p w:rsidR="00E67A10" w:rsidRPr="005616B2" w:rsidRDefault="0008253B" w:rsidP="0008253B">
      <w:pPr>
        <w:rPr>
          <w:sz w:val="20"/>
        </w:rPr>
      </w:pPr>
      <w:r w:rsidRPr="005616B2">
        <w:rPr>
          <w:sz w:val="20"/>
        </w:rPr>
        <w:t>Block Party Trailer Coordinator</w:t>
      </w:r>
    </w:p>
    <w:p w:rsidR="001B4489" w:rsidRDefault="001B4489" w:rsidP="0008253B">
      <w:pPr>
        <w:rPr>
          <w:rFonts w:cstheme="minorHAnsi"/>
          <w:sz w:val="21"/>
        </w:rPr>
      </w:pPr>
    </w:p>
    <w:p w:rsidR="001B4489" w:rsidRPr="001B4489" w:rsidRDefault="001B4489" w:rsidP="0008253B">
      <w:pPr>
        <w:rPr>
          <w:rFonts w:cstheme="minorHAnsi"/>
          <w:b/>
          <w:sz w:val="21"/>
        </w:rPr>
      </w:pPr>
      <w:r w:rsidRPr="001B4489">
        <w:rPr>
          <w:rFonts w:cstheme="minorHAnsi"/>
          <w:b/>
          <w:sz w:val="21"/>
        </w:rPr>
        <w:t>Camp Schafer</w:t>
      </w:r>
    </w:p>
    <w:p w:rsidR="001B4489" w:rsidRDefault="001B4489" w:rsidP="0008253B">
      <w:pPr>
        <w:rPr>
          <w:rFonts w:cstheme="minorHAnsi"/>
          <w:sz w:val="21"/>
        </w:rPr>
      </w:pPr>
    </w:p>
    <w:p w:rsidR="001B4489" w:rsidRPr="00970DAA" w:rsidRDefault="001B4489" w:rsidP="001B4489">
      <w:pPr>
        <w:rPr>
          <w:sz w:val="20"/>
          <w:szCs w:val="20"/>
        </w:rPr>
      </w:pPr>
      <w:r w:rsidRPr="00970DAA">
        <w:rPr>
          <w:sz w:val="20"/>
          <w:szCs w:val="20"/>
        </w:rPr>
        <w:t xml:space="preserve">The Lord is truly blessing Schafer Camp! Tim and I can’t get over how much He blesses us to be </w:t>
      </w:r>
    </w:p>
    <w:p w:rsidR="001B4489" w:rsidRPr="00970DAA" w:rsidRDefault="001B4489" w:rsidP="001B4489">
      <w:pPr>
        <w:rPr>
          <w:sz w:val="20"/>
          <w:szCs w:val="20"/>
        </w:rPr>
      </w:pPr>
      <w:r w:rsidRPr="00970DAA">
        <w:rPr>
          <w:sz w:val="20"/>
          <w:szCs w:val="20"/>
        </w:rPr>
        <w:t xml:space="preserve">able to run the camp. There were </w:t>
      </w:r>
      <w:r w:rsidRPr="00970DAA">
        <w:rPr>
          <w:b/>
          <w:i/>
          <w:sz w:val="20"/>
          <w:szCs w:val="20"/>
          <w:u w:val="single"/>
        </w:rPr>
        <w:t>36</w:t>
      </w:r>
      <w:r w:rsidRPr="00970DAA">
        <w:rPr>
          <w:sz w:val="20"/>
          <w:szCs w:val="20"/>
        </w:rPr>
        <w:t xml:space="preserve"> SALVATIONS this summer with 655 people staying at the </w:t>
      </w:r>
    </w:p>
    <w:p w:rsidR="001B4489" w:rsidRDefault="001B4489" w:rsidP="001B4489">
      <w:pPr>
        <w:rPr>
          <w:sz w:val="20"/>
          <w:szCs w:val="20"/>
        </w:rPr>
      </w:pPr>
      <w:r w:rsidRPr="00970DAA">
        <w:rPr>
          <w:sz w:val="20"/>
          <w:szCs w:val="20"/>
        </w:rPr>
        <w:t xml:space="preserve">camp. These numbers do not include weekend retreats and day picnics. We’ve had new churches and organizations book retreats as well as our faithful supporting churches. </w:t>
      </w:r>
    </w:p>
    <w:p w:rsidR="001B4489" w:rsidRPr="00970DAA" w:rsidRDefault="001B4489" w:rsidP="001B4489">
      <w:pPr>
        <w:rPr>
          <w:sz w:val="20"/>
          <w:szCs w:val="20"/>
        </w:rPr>
      </w:pPr>
      <w:r>
        <w:rPr>
          <w:sz w:val="20"/>
          <w:szCs w:val="20"/>
        </w:rPr>
        <w:br/>
      </w:r>
      <w:r w:rsidRPr="00970DAA">
        <w:rPr>
          <w:sz w:val="20"/>
          <w:szCs w:val="20"/>
        </w:rPr>
        <w:t xml:space="preserve">One of the day picnics that took place this year was a DMBA church employee picnic. We had the </w:t>
      </w:r>
    </w:p>
    <w:p w:rsidR="001B4489" w:rsidRPr="00970DAA" w:rsidRDefault="001B4489" w:rsidP="001B4489">
      <w:pPr>
        <w:rPr>
          <w:sz w:val="20"/>
          <w:szCs w:val="20"/>
        </w:rPr>
      </w:pPr>
      <w:r w:rsidRPr="00970DAA">
        <w:rPr>
          <w:sz w:val="20"/>
          <w:szCs w:val="20"/>
        </w:rPr>
        <w:t xml:space="preserve">opportunity to have pastors and other church employees that have not ever been to the camp. </w:t>
      </w:r>
    </w:p>
    <w:p w:rsidR="001B4489" w:rsidRDefault="001B4489" w:rsidP="001B4489">
      <w:pPr>
        <w:rPr>
          <w:sz w:val="20"/>
          <w:szCs w:val="20"/>
        </w:rPr>
      </w:pPr>
      <w:r w:rsidRPr="00970DAA">
        <w:rPr>
          <w:sz w:val="20"/>
          <w:szCs w:val="20"/>
        </w:rPr>
        <w:t xml:space="preserve">This day was truly a blessing. </w:t>
      </w:r>
    </w:p>
    <w:p w:rsidR="001B4489" w:rsidRDefault="001B4489" w:rsidP="001B4489">
      <w:pPr>
        <w:rPr>
          <w:sz w:val="20"/>
          <w:szCs w:val="20"/>
        </w:rPr>
      </w:pPr>
    </w:p>
    <w:p w:rsidR="001B4489" w:rsidRPr="00970DAA" w:rsidRDefault="001B4489" w:rsidP="001B4489">
      <w:pPr>
        <w:rPr>
          <w:sz w:val="20"/>
          <w:szCs w:val="20"/>
        </w:rPr>
      </w:pPr>
      <w:r w:rsidRPr="00970DAA">
        <w:rPr>
          <w:sz w:val="20"/>
          <w:szCs w:val="20"/>
        </w:rPr>
        <w:t xml:space="preserve">The fall last year was busy but will be even busier this year! There are 8 retreats scheduled from </w:t>
      </w:r>
      <w:r>
        <w:rPr>
          <w:sz w:val="20"/>
          <w:szCs w:val="20"/>
        </w:rPr>
        <w:br/>
      </w:r>
      <w:r w:rsidRPr="00970DAA">
        <w:rPr>
          <w:sz w:val="20"/>
          <w:szCs w:val="20"/>
        </w:rPr>
        <w:t xml:space="preserve">September 20 - November 17.  We also have a group from Northside Baptist Church in </w:t>
      </w:r>
      <w:r>
        <w:rPr>
          <w:sz w:val="20"/>
          <w:szCs w:val="20"/>
        </w:rPr>
        <w:br/>
      </w:r>
      <w:r w:rsidRPr="00970DAA">
        <w:rPr>
          <w:sz w:val="20"/>
          <w:szCs w:val="20"/>
        </w:rPr>
        <w:t xml:space="preserve">Elizabethtown to come do some volunteer work at the beginning of October. They will be remodeling </w:t>
      </w:r>
      <w:r>
        <w:rPr>
          <w:sz w:val="20"/>
          <w:szCs w:val="20"/>
        </w:rPr>
        <w:br/>
      </w:r>
      <w:r w:rsidRPr="00970DAA">
        <w:rPr>
          <w:sz w:val="20"/>
          <w:szCs w:val="20"/>
        </w:rPr>
        <w:t xml:space="preserve">the boys staff cabin, painting, staining, etc. We will be excited to have them! This church is a part </w:t>
      </w:r>
      <w:r>
        <w:rPr>
          <w:sz w:val="20"/>
          <w:szCs w:val="20"/>
        </w:rPr>
        <w:br/>
      </w:r>
      <w:r w:rsidRPr="00970DAA">
        <w:rPr>
          <w:sz w:val="20"/>
          <w:szCs w:val="20"/>
        </w:rPr>
        <w:t xml:space="preserve">of the Severns Valley Association of Baptists which has used the camp for nearly 70 years, </w:t>
      </w:r>
      <w:r>
        <w:rPr>
          <w:sz w:val="20"/>
          <w:szCs w:val="20"/>
        </w:rPr>
        <w:br/>
      </w:r>
      <w:r w:rsidRPr="00970DAA">
        <w:rPr>
          <w:sz w:val="20"/>
          <w:szCs w:val="20"/>
        </w:rPr>
        <w:t>this will be the first time they have volunteered to come help with projects.</w:t>
      </w:r>
    </w:p>
    <w:p w:rsidR="001B4489" w:rsidRDefault="001B4489" w:rsidP="001B4489">
      <w:pPr>
        <w:rPr>
          <w:sz w:val="20"/>
          <w:szCs w:val="20"/>
        </w:rPr>
      </w:pPr>
    </w:p>
    <w:p w:rsidR="001B4489" w:rsidRPr="00970DAA" w:rsidRDefault="001B4489" w:rsidP="001B4489">
      <w:pPr>
        <w:rPr>
          <w:sz w:val="20"/>
          <w:szCs w:val="20"/>
        </w:rPr>
      </w:pPr>
      <w:r w:rsidRPr="00970DAA">
        <w:rPr>
          <w:sz w:val="20"/>
          <w:szCs w:val="20"/>
        </w:rPr>
        <w:t>Lots of work has already taken place this year:</w:t>
      </w:r>
    </w:p>
    <w:p w:rsidR="001B4489" w:rsidRPr="00BD362F" w:rsidRDefault="001B4489" w:rsidP="0055165A">
      <w:pPr>
        <w:pStyle w:val="ListParagraph"/>
        <w:numPr>
          <w:ilvl w:val="0"/>
          <w:numId w:val="5"/>
        </w:numPr>
        <w:rPr>
          <w:sz w:val="20"/>
          <w:szCs w:val="20"/>
        </w:rPr>
      </w:pPr>
      <w:r w:rsidRPr="00BD362F">
        <w:rPr>
          <w:sz w:val="20"/>
          <w:szCs w:val="20"/>
        </w:rPr>
        <w:t xml:space="preserve">Finishing the </w:t>
      </w:r>
      <w:r w:rsidR="004374F9">
        <w:rPr>
          <w:sz w:val="20"/>
          <w:szCs w:val="20"/>
        </w:rPr>
        <w:t>female</w:t>
      </w:r>
      <w:r w:rsidRPr="00BD362F">
        <w:rPr>
          <w:sz w:val="20"/>
          <w:szCs w:val="20"/>
        </w:rPr>
        <w:t xml:space="preserve"> staff cabin</w:t>
      </w:r>
      <w:r w:rsidR="004374F9">
        <w:rPr>
          <w:sz w:val="20"/>
          <w:szCs w:val="20"/>
        </w:rPr>
        <w:t>;</w:t>
      </w:r>
      <w:r w:rsidRPr="00BD362F">
        <w:rPr>
          <w:sz w:val="20"/>
          <w:szCs w:val="20"/>
        </w:rPr>
        <w:t xml:space="preserve"> </w:t>
      </w:r>
      <w:r w:rsidR="004374F9">
        <w:rPr>
          <w:sz w:val="20"/>
          <w:szCs w:val="20"/>
        </w:rPr>
        <w:t>they</w:t>
      </w:r>
      <w:r w:rsidRPr="00BD362F">
        <w:rPr>
          <w:sz w:val="20"/>
          <w:szCs w:val="20"/>
        </w:rPr>
        <w:t xml:space="preserve"> were pleased to have their own space this year</w:t>
      </w:r>
    </w:p>
    <w:p w:rsidR="001B4489" w:rsidRPr="00BD362F" w:rsidRDefault="001B4489" w:rsidP="0055165A">
      <w:pPr>
        <w:pStyle w:val="ListParagraph"/>
        <w:numPr>
          <w:ilvl w:val="0"/>
          <w:numId w:val="5"/>
        </w:numPr>
        <w:rPr>
          <w:sz w:val="20"/>
          <w:szCs w:val="20"/>
        </w:rPr>
      </w:pPr>
      <w:r w:rsidRPr="00BD362F">
        <w:rPr>
          <w:sz w:val="20"/>
          <w:szCs w:val="20"/>
        </w:rPr>
        <w:t>Draining, cleaning, fixing a crack, and painting the pool</w:t>
      </w:r>
    </w:p>
    <w:p w:rsidR="001B4489" w:rsidRPr="00BD362F" w:rsidRDefault="001B4489" w:rsidP="0055165A">
      <w:pPr>
        <w:pStyle w:val="ListParagraph"/>
        <w:numPr>
          <w:ilvl w:val="0"/>
          <w:numId w:val="5"/>
        </w:numPr>
        <w:rPr>
          <w:sz w:val="20"/>
          <w:szCs w:val="20"/>
        </w:rPr>
      </w:pPr>
      <w:r w:rsidRPr="00BD362F">
        <w:rPr>
          <w:sz w:val="20"/>
          <w:szCs w:val="20"/>
        </w:rPr>
        <w:t>New furniture in the mission cottage</w:t>
      </w:r>
    </w:p>
    <w:p w:rsidR="001B4489" w:rsidRPr="00BD362F" w:rsidRDefault="001B4489" w:rsidP="0055165A">
      <w:pPr>
        <w:pStyle w:val="ListParagraph"/>
        <w:numPr>
          <w:ilvl w:val="0"/>
          <w:numId w:val="5"/>
        </w:numPr>
        <w:rPr>
          <w:sz w:val="20"/>
          <w:szCs w:val="20"/>
        </w:rPr>
      </w:pPr>
      <w:r w:rsidRPr="00BD362F">
        <w:rPr>
          <w:sz w:val="20"/>
          <w:szCs w:val="20"/>
        </w:rPr>
        <w:t>New frames for old pictures to decorate the mission cottage</w:t>
      </w:r>
    </w:p>
    <w:p w:rsidR="001B4489" w:rsidRPr="00BD362F" w:rsidRDefault="001B4489" w:rsidP="0055165A">
      <w:pPr>
        <w:pStyle w:val="ListParagraph"/>
        <w:numPr>
          <w:ilvl w:val="0"/>
          <w:numId w:val="5"/>
        </w:numPr>
        <w:rPr>
          <w:sz w:val="20"/>
          <w:szCs w:val="20"/>
        </w:rPr>
      </w:pPr>
      <w:r w:rsidRPr="00BD362F">
        <w:rPr>
          <w:sz w:val="20"/>
          <w:szCs w:val="20"/>
        </w:rPr>
        <w:t>2 sets of new bedding in the mission cottage</w:t>
      </w:r>
    </w:p>
    <w:p w:rsidR="001B4489" w:rsidRPr="00BD362F" w:rsidRDefault="001B4489" w:rsidP="0055165A">
      <w:pPr>
        <w:pStyle w:val="ListParagraph"/>
        <w:numPr>
          <w:ilvl w:val="0"/>
          <w:numId w:val="5"/>
        </w:numPr>
        <w:rPr>
          <w:sz w:val="20"/>
          <w:szCs w:val="20"/>
        </w:rPr>
      </w:pPr>
      <w:r w:rsidRPr="00BD362F">
        <w:rPr>
          <w:sz w:val="20"/>
          <w:szCs w:val="20"/>
        </w:rPr>
        <w:t>New lights around pool</w:t>
      </w:r>
    </w:p>
    <w:p w:rsidR="001B4489" w:rsidRPr="00BD362F" w:rsidRDefault="001B4489" w:rsidP="0055165A">
      <w:pPr>
        <w:pStyle w:val="ListParagraph"/>
        <w:numPr>
          <w:ilvl w:val="0"/>
          <w:numId w:val="5"/>
        </w:numPr>
        <w:rPr>
          <w:sz w:val="20"/>
          <w:szCs w:val="20"/>
        </w:rPr>
      </w:pPr>
      <w:r w:rsidRPr="00BD362F">
        <w:rPr>
          <w:sz w:val="20"/>
          <w:szCs w:val="20"/>
        </w:rPr>
        <w:t>New light for parking lot and outside the barn and gator shack</w:t>
      </w:r>
    </w:p>
    <w:p w:rsidR="001B4489" w:rsidRPr="00BD362F" w:rsidRDefault="001B4489" w:rsidP="0055165A">
      <w:pPr>
        <w:pStyle w:val="ListParagraph"/>
        <w:numPr>
          <w:ilvl w:val="0"/>
          <w:numId w:val="5"/>
        </w:numPr>
        <w:rPr>
          <w:sz w:val="20"/>
          <w:szCs w:val="20"/>
        </w:rPr>
      </w:pPr>
      <w:r w:rsidRPr="00BD362F">
        <w:rPr>
          <w:sz w:val="20"/>
          <w:szCs w:val="20"/>
        </w:rPr>
        <w:t>New handles and door locks for the kitchen and multipurpose building doors</w:t>
      </w:r>
    </w:p>
    <w:p w:rsidR="001B4489" w:rsidRPr="00BD362F" w:rsidRDefault="001B4489" w:rsidP="0055165A">
      <w:pPr>
        <w:pStyle w:val="ListParagraph"/>
        <w:numPr>
          <w:ilvl w:val="0"/>
          <w:numId w:val="5"/>
        </w:numPr>
        <w:rPr>
          <w:sz w:val="20"/>
          <w:szCs w:val="20"/>
        </w:rPr>
      </w:pPr>
      <w:r w:rsidRPr="00BD362F">
        <w:rPr>
          <w:sz w:val="20"/>
          <w:szCs w:val="20"/>
        </w:rPr>
        <w:t>A promotional video has been made</w:t>
      </w:r>
    </w:p>
    <w:p w:rsidR="001B4489" w:rsidRPr="00BD362F" w:rsidRDefault="001B4489" w:rsidP="0055165A">
      <w:pPr>
        <w:pStyle w:val="ListParagraph"/>
        <w:numPr>
          <w:ilvl w:val="0"/>
          <w:numId w:val="5"/>
        </w:numPr>
        <w:rPr>
          <w:sz w:val="20"/>
          <w:szCs w:val="20"/>
        </w:rPr>
      </w:pPr>
      <w:r w:rsidRPr="00BD362F">
        <w:rPr>
          <w:sz w:val="20"/>
          <w:szCs w:val="20"/>
        </w:rPr>
        <w:t xml:space="preserve">Purchased </w:t>
      </w:r>
      <w:r w:rsidR="004374F9">
        <w:rPr>
          <w:sz w:val="20"/>
          <w:szCs w:val="20"/>
        </w:rPr>
        <w:t xml:space="preserve">a </w:t>
      </w:r>
      <w:r w:rsidRPr="00BD362F">
        <w:rPr>
          <w:sz w:val="20"/>
          <w:szCs w:val="20"/>
        </w:rPr>
        <w:t>new tractor</w:t>
      </w:r>
    </w:p>
    <w:p w:rsidR="001B4489" w:rsidRPr="00BD362F" w:rsidRDefault="001B4489" w:rsidP="0055165A">
      <w:pPr>
        <w:pStyle w:val="ListParagraph"/>
        <w:numPr>
          <w:ilvl w:val="0"/>
          <w:numId w:val="5"/>
        </w:numPr>
        <w:rPr>
          <w:sz w:val="20"/>
          <w:szCs w:val="20"/>
        </w:rPr>
      </w:pPr>
      <w:r w:rsidRPr="00BD362F">
        <w:rPr>
          <w:sz w:val="20"/>
          <w:szCs w:val="20"/>
        </w:rPr>
        <w:t>Purchased a new leaf vacuum</w:t>
      </w:r>
    </w:p>
    <w:p w:rsidR="001B4489" w:rsidRDefault="001B4489" w:rsidP="001B4489">
      <w:pPr>
        <w:rPr>
          <w:sz w:val="20"/>
          <w:szCs w:val="20"/>
        </w:rPr>
      </w:pPr>
    </w:p>
    <w:p w:rsidR="002C4B0D" w:rsidRDefault="002C4B0D" w:rsidP="001B4489">
      <w:pPr>
        <w:rPr>
          <w:sz w:val="20"/>
          <w:szCs w:val="20"/>
        </w:rPr>
      </w:pPr>
    </w:p>
    <w:p w:rsidR="002C4B0D" w:rsidRDefault="002C4B0D" w:rsidP="001B4489">
      <w:pPr>
        <w:rPr>
          <w:sz w:val="20"/>
          <w:szCs w:val="20"/>
        </w:rPr>
      </w:pPr>
    </w:p>
    <w:p w:rsidR="002C4B0D" w:rsidRDefault="002C4B0D" w:rsidP="001B4489">
      <w:pPr>
        <w:rPr>
          <w:sz w:val="20"/>
          <w:szCs w:val="20"/>
        </w:rPr>
      </w:pPr>
    </w:p>
    <w:p w:rsidR="002C4B0D" w:rsidRDefault="002C4B0D" w:rsidP="001B4489">
      <w:pPr>
        <w:rPr>
          <w:sz w:val="20"/>
          <w:szCs w:val="20"/>
        </w:rPr>
      </w:pPr>
    </w:p>
    <w:p w:rsidR="001B4489" w:rsidRPr="00970DAA" w:rsidRDefault="001B4489" w:rsidP="001B4489">
      <w:pPr>
        <w:rPr>
          <w:sz w:val="20"/>
          <w:szCs w:val="20"/>
        </w:rPr>
      </w:pPr>
      <w:r w:rsidRPr="00970DAA">
        <w:rPr>
          <w:sz w:val="20"/>
          <w:szCs w:val="20"/>
        </w:rPr>
        <w:lastRenderedPageBreak/>
        <w:t xml:space="preserve">We are praying for great things to happen during the rest of the fall retreats and next summer! </w:t>
      </w:r>
    </w:p>
    <w:p w:rsidR="001B4489" w:rsidRPr="00970DAA" w:rsidRDefault="001B4489" w:rsidP="001B4489">
      <w:pPr>
        <w:rPr>
          <w:sz w:val="20"/>
          <w:szCs w:val="20"/>
        </w:rPr>
      </w:pPr>
      <w:r w:rsidRPr="00970DAA">
        <w:rPr>
          <w:sz w:val="20"/>
          <w:szCs w:val="20"/>
        </w:rPr>
        <w:t xml:space="preserve">Dates have been set for DMBA camps for 2020: </w:t>
      </w:r>
      <w:r>
        <w:rPr>
          <w:sz w:val="20"/>
          <w:szCs w:val="20"/>
        </w:rPr>
        <w:br/>
      </w:r>
      <w:r w:rsidRPr="00970DAA">
        <w:rPr>
          <w:sz w:val="20"/>
          <w:szCs w:val="20"/>
        </w:rPr>
        <w:t>Youth</w:t>
      </w:r>
      <w:r>
        <w:rPr>
          <w:sz w:val="20"/>
          <w:szCs w:val="20"/>
        </w:rPr>
        <w:t>:</w:t>
      </w:r>
      <w:r w:rsidRPr="00970DAA">
        <w:rPr>
          <w:sz w:val="20"/>
          <w:szCs w:val="20"/>
        </w:rPr>
        <w:t xml:space="preserve"> </w:t>
      </w:r>
      <w:r>
        <w:rPr>
          <w:sz w:val="20"/>
          <w:szCs w:val="20"/>
        </w:rPr>
        <w:tab/>
      </w:r>
      <w:r>
        <w:rPr>
          <w:sz w:val="20"/>
          <w:szCs w:val="20"/>
        </w:rPr>
        <w:tab/>
      </w:r>
      <w:r w:rsidRPr="00970DAA">
        <w:rPr>
          <w:sz w:val="20"/>
          <w:szCs w:val="20"/>
        </w:rPr>
        <w:t>July 6-9</w:t>
      </w:r>
      <w:r>
        <w:rPr>
          <w:sz w:val="20"/>
          <w:szCs w:val="20"/>
        </w:rPr>
        <w:t xml:space="preserve"> (</w:t>
      </w:r>
      <w:r w:rsidRPr="001B4489">
        <w:rPr>
          <w:i/>
          <w:sz w:val="20"/>
          <w:szCs w:val="20"/>
        </w:rPr>
        <w:t>Combined Daviess - McLean and Blackford Breckenridge Associations</w:t>
      </w:r>
      <w:r>
        <w:rPr>
          <w:sz w:val="20"/>
          <w:szCs w:val="20"/>
        </w:rPr>
        <w:t>)</w:t>
      </w:r>
    </w:p>
    <w:p w:rsidR="001B4489" w:rsidRPr="00970DAA" w:rsidRDefault="001B4489" w:rsidP="001B4489">
      <w:pPr>
        <w:rPr>
          <w:sz w:val="20"/>
          <w:szCs w:val="20"/>
        </w:rPr>
      </w:pPr>
      <w:r>
        <w:rPr>
          <w:sz w:val="20"/>
          <w:szCs w:val="20"/>
        </w:rPr>
        <w:t xml:space="preserve">Children: </w:t>
      </w:r>
      <w:r>
        <w:rPr>
          <w:sz w:val="20"/>
          <w:szCs w:val="20"/>
        </w:rPr>
        <w:tab/>
      </w:r>
      <w:r w:rsidRPr="00970DAA">
        <w:rPr>
          <w:sz w:val="20"/>
          <w:szCs w:val="20"/>
        </w:rPr>
        <w:t>July 13-16</w:t>
      </w:r>
      <w:r>
        <w:rPr>
          <w:sz w:val="20"/>
          <w:szCs w:val="20"/>
        </w:rPr>
        <w:t xml:space="preserve"> (</w:t>
      </w:r>
      <w:r w:rsidRPr="001B4489">
        <w:rPr>
          <w:i/>
          <w:sz w:val="20"/>
          <w:szCs w:val="20"/>
        </w:rPr>
        <w:t>Sharon Westerfield and Jenny Roberts, Directors</w:t>
      </w:r>
      <w:r>
        <w:rPr>
          <w:sz w:val="20"/>
          <w:szCs w:val="20"/>
        </w:rPr>
        <w:t>)</w:t>
      </w:r>
    </w:p>
    <w:p w:rsidR="001B4489" w:rsidRPr="00970DAA" w:rsidRDefault="001B4489" w:rsidP="001B4489">
      <w:pPr>
        <w:rPr>
          <w:sz w:val="20"/>
          <w:szCs w:val="20"/>
        </w:rPr>
      </w:pPr>
      <w:r>
        <w:rPr>
          <w:sz w:val="20"/>
          <w:szCs w:val="20"/>
        </w:rPr>
        <w:t xml:space="preserve">Children: </w:t>
      </w:r>
      <w:r>
        <w:rPr>
          <w:sz w:val="20"/>
          <w:szCs w:val="20"/>
        </w:rPr>
        <w:tab/>
        <w:t>July 20 - 23 (</w:t>
      </w:r>
      <w:r w:rsidRPr="001B4489">
        <w:rPr>
          <w:i/>
          <w:sz w:val="20"/>
          <w:szCs w:val="20"/>
        </w:rPr>
        <w:t>Jeremy Stone and Scott Seiber, Directors</w:t>
      </w:r>
      <w:r>
        <w:rPr>
          <w:sz w:val="20"/>
          <w:szCs w:val="20"/>
        </w:rPr>
        <w:t>)</w:t>
      </w:r>
    </w:p>
    <w:p w:rsidR="001B4489" w:rsidRPr="00970DAA" w:rsidRDefault="001B4489" w:rsidP="001B4489">
      <w:pPr>
        <w:rPr>
          <w:sz w:val="20"/>
          <w:szCs w:val="20"/>
        </w:rPr>
      </w:pPr>
      <w:r w:rsidRPr="00970DAA">
        <w:rPr>
          <w:sz w:val="20"/>
          <w:szCs w:val="20"/>
        </w:rPr>
        <w:t>We would love to add another week of camp!</w:t>
      </w:r>
    </w:p>
    <w:p w:rsidR="001B4489" w:rsidRDefault="001B4489" w:rsidP="001B4489">
      <w:pPr>
        <w:rPr>
          <w:sz w:val="20"/>
          <w:szCs w:val="20"/>
        </w:rPr>
      </w:pPr>
    </w:p>
    <w:p w:rsidR="001B4489" w:rsidRPr="00970DAA" w:rsidRDefault="001B4489" w:rsidP="001B4489">
      <w:pPr>
        <w:rPr>
          <w:sz w:val="20"/>
          <w:szCs w:val="20"/>
        </w:rPr>
      </w:pPr>
      <w:r w:rsidRPr="00970DAA">
        <w:rPr>
          <w:sz w:val="20"/>
          <w:szCs w:val="20"/>
        </w:rPr>
        <w:t xml:space="preserve">Please continue to pray for the camp and how you could be a part of this great ministry. If you </w:t>
      </w:r>
    </w:p>
    <w:p w:rsidR="001B4489" w:rsidRPr="00970DAA" w:rsidRDefault="001B4489" w:rsidP="001B4489">
      <w:pPr>
        <w:rPr>
          <w:sz w:val="20"/>
          <w:szCs w:val="20"/>
        </w:rPr>
      </w:pPr>
      <w:r w:rsidRPr="00970DAA">
        <w:rPr>
          <w:sz w:val="20"/>
          <w:szCs w:val="20"/>
        </w:rPr>
        <w:t>have questions, don’t hesitate to contact me (270) 993-0463 or (270) 927-6513.</w:t>
      </w:r>
    </w:p>
    <w:p w:rsidR="001B4489" w:rsidRDefault="001B4489" w:rsidP="001B4489">
      <w:pPr>
        <w:rPr>
          <w:sz w:val="20"/>
          <w:szCs w:val="20"/>
        </w:rPr>
      </w:pPr>
    </w:p>
    <w:p w:rsidR="001B4489" w:rsidRDefault="001B4489" w:rsidP="001B4489">
      <w:pPr>
        <w:rPr>
          <w:sz w:val="20"/>
          <w:szCs w:val="20"/>
        </w:rPr>
      </w:pPr>
      <w:r w:rsidRPr="00970DAA">
        <w:rPr>
          <w:sz w:val="20"/>
          <w:szCs w:val="20"/>
        </w:rPr>
        <w:t>Respectfully Submitted</w:t>
      </w:r>
      <w:r>
        <w:rPr>
          <w:sz w:val="20"/>
          <w:szCs w:val="20"/>
        </w:rPr>
        <w:t>,</w:t>
      </w:r>
      <w:r>
        <w:rPr>
          <w:sz w:val="20"/>
          <w:szCs w:val="20"/>
        </w:rPr>
        <w:br/>
      </w:r>
      <w:r w:rsidRPr="00970DAA">
        <w:rPr>
          <w:sz w:val="20"/>
          <w:szCs w:val="20"/>
        </w:rPr>
        <w:t xml:space="preserve">Cortney </w:t>
      </w:r>
      <w:r w:rsidR="00084316">
        <w:rPr>
          <w:sz w:val="20"/>
          <w:szCs w:val="20"/>
        </w:rPr>
        <w:t xml:space="preserve">and Tim </w:t>
      </w:r>
      <w:r w:rsidRPr="00970DAA">
        <w:rPr>
          <w:sz w:val="20"/>
          <w:szCs w:val="20"/>
        </w:rPr>
        <w:t>Brown</w:t>
      </w:r>
    </w:p>
    <w:p w:rsidR="005616B2" w:rsidRDefault="004B3764" w:rsidP="001B4489">
      <w:pPr>
        <w:rPr>
          <w:sz w:val="20"/>
          <w:szCs w:val="20"/>
        </w:rPr>
      </w:pPr>
      <w:r>
        <w:rPr>
          <w:sz w:val="20"/>
          <w:szCs w:val="20"/>
        </w:rPr>
        <w:t>Camp Schafer Administrators</w:t>
      </w:r>
    </w:p>
    <w:p w:rsidR="004B3764" w:rsidRDefault="004B3764" w:rsidP="001B4489">
      <w:pPr>
        <w:rPr>
          <w:sz w:val="20"/>
          <w:szCs w:val="20"/>
        </w:rPr>
      </w:pPr>
    </w:p>
    <w:p w:rsidR="005616B2" w:rsidRPr="005616B2" w:rsidRDefault="005616B2" w:rsidP="001B4489">
      <w:pPr>
        <w:rPr>
          <w:b/>
          <w:sz w:val="20"/>
          <w:szCs w:val="20"/>
        </w:rPr>
      </w:pPr>
      <w:r w:rsidRPr="005616B2">
        <w:rPr>
          <w:b/>
          <w:sz w:val="20"/>
          <w:szCs w:val="20"/>
        </w:rPr>
        <w:t>Dental Mission</w:t>
      </w:r>
    </w:p>
    <w:p w:rsidR="005616B2" w:rsidRDefault="005616B2" w:rsidP="001B4489">
      <w:pPr>
        <w:rPr>
          <w:sz w:val="20"/>
          <w:szCs w:val="20"/>
        </w:rPr>
      </w:pPr>
    </w:p>
    <w:p w:rsidR="005616B2" w:rsidRPr="00B66FEC" w:rsidRDefault="005616B2" w:rsidP="005616B2">
      <w:pPr>
        <w:rPr>
          <w:sz w:val="20"/>
          <w:szCs w:val="20"/>
        </w:rPr>
      </w:pPr>
      <w:r w:rsidRPr="00B66FEC">
        <w:rPr>
          <w:sz w:val="20"/>
          <w:szCs w:val="20"/>
        </w:rPr>
        <w:t>The Dental Mission is completing its 23rd year as a DMBA ministry dedicated to providing emergency and basic dental care for people in our Daviess and McLean County region that are experiencing financial hardship, while seeking to show them the love of Christ through dentistry and to share the Gospel.  Many come to us with various types of needs, whether it be physical, emotional, or spiritual, and it becomes an opportunity for us to minister to them in their need.  Patients come to us who are screened at the Help Office of Owensboro for financial need and receive a voucher.  Qualifying patients must show not only financial need, but be without any form of dental insurance.</w:t>
      </w:r>
    </w:p>
    <w:p w:rsidR="005616B2" w:rsidRPr="00B66FEC" w:rsidRDefault="005616B2" w:rsidP="005616B2">
      <w:pPr>
        <w:rPr>
          <w:sz w:val="20"/>
          <w:szCs w:val="20"/>
        </w:rPr>
      </w:pPr>
    </w:p>
    <w:p w:rsidR="005616B2" w:rsidRPr="00B66FEC" w:rsidRDefault="005616B2" w:rsidP="005616B2">
      <w:pPr>
        <w:rPr>
          <w:sz w:val="20"/>
          <w:szCs w:val="20"/>
        </w:rPr>
      </w:pPr>
      <w:r w:rsidRPr="00B66FEC">
        <w:rPr>
          <w:sz w:val="20"/>
          <w:szCs w:val="20"/>
        </w:rPr>
        <w:t>Currently, we have three volunteer dentists, one dental hygienist, and 12 volunteer support staff members serving at the dental clinic.  We care for our patients on three different Friday mornings a month with three teams consisting of a dentist, dental assistant, dental technician, telephone receptionist, dental hygienist (only one team), and chaplain.  In addition, we have two volunteers that serve on a facility maintenance team.  We are seeking 1-2 more dentists and dental hygienists that are called to missions that could help us form more teams to be available to serve those in need more often.  Hopefully, recruitment of volunteers will be a focus in the coming year as we team with our new Associational Mission Strategist to seek mission-minded people to serve.</w:t>
      </w:r>
    </w:p>
    <w:p w:rsidR="005616B2" w:rsidRPr="00B66FEC" w:rsidRDefault="005616B2" w:rsidP="005616B2">
      <w:pPr>
        <w:rPr>
          <w:sz w:val="20"/>
          <w:szCs w:val="20"/>
        </w:rPr>
      </w:pPr>
    </w:p>
    <w:p w:rsidR="005616B2" w:rsidRPr="00B66FEC" w:rsidRDefault="005616B2" w:rsidP="005616B2">
      <w:pPr>
        <w:rPr>
          <w:sz w:val="20"/>
          <w:szCs w:val="20"/>
        </w:rPr>
      </w:pPr>
      <w:r w:rsidRPr="00B66FEC">
        <w:rPr>
          <w:sz w:val="20"/>
          <w:szCs w:val="20"/>
        </w:rPr>
        <w:t>We are happy to report that through the gifts of the DMBA in 2016 and 2017, the clinic has enjoyed an x-ray unit that enables digital radiography, a digital radiography sensor and required software, computer, and wiring to allow digital radiography.  This has been an immense improvement over chemical processing of x-rays and has allowed for more professional and diagnostic radiographs to better treat our patients.  Also, through the generous support of the DMBA, we have basic utilities, pest control, dental supplies and maintenance, and telephone and internet provided.  We hope to purchase a new autoclave instrument sterilizer this coming year, to replace one that is becoming a maintenance problem.</w:t>
      </w:r>
    </w:p>
    <w:p w:rsidR="005616B2" w:rsidRPr="00451C51" w:rsidRDefault="005616B2" w:rsidP="005616B2">
      <w:pPr>
        <w:rPr>
          <w:rFonts w:cstheme="minorHAnsi"/>
          <w:sz w:val="18"/>
        </w:rPr>
      </w:pPr>
    </w:p>
    <w:p w:rsidR="005616B2" w:rsidRPr="00B66FEC" w:rsidRDefault="005616B2" w:rsidP="005616B2">
      <w:pPr>
        <w:rPr>
          <w:sz w:val="20"/>
          <w:szCs w:val="20"/>
        </w:rPr>
      </w:pPr>
      <w:r w:rsidRPr="00B66FEC">
        <w:rPr>
          <w:sz w:val="20"/>
          <w:szCs w:val="20"/>
        </w:rPr>
        <w:t>This year has seen many people treated for dental caries with fillings and dental abscesses with extractions.   Periodontal care has been provided through dental cleanings.  In addition, many have benefited from counseling regarding prevention, with oral hygiene training and dietary counseling and smoking cessation counseling.  Many have experienced times of intentional sharing of the Gospel and prayer by our chaplain and other volunteers, and some have responded by accepting Christ or recommitting themselves to follow Christ.  We have planted seeds with many others for a future harvest, and have certainly ministered to many believers as well.</w:t>
      </w:r>
    </w:p>
    <w:p w:rsidR="005616B2" w:rsidRPr="00B66FEC" w:rsidRDefault="005616B2" w:rsidP="005616B2">
      <w:pPr>
        <w:rPr>
          <w:sz w:val="20"/>
          <w:szCs w:val="20"/>
        </w:rPr>
      </w:pPr>
    </w:p>
    <w:p w:rsidR="005616B2" w:rsidRPr="00B66FEC" w:rsidRDefault="005616B2" w:rsidP="005616B2">
      <w:pPr>
        <w:rPr>
          <w:sz w:val="20"/>
          <w:szCs w:val="20"/>
        </w:rPr>
      </w:pPr>
      <w:r w:rsidRPr="00B66FEC">
        <w:rPr>
          <w:sz w:val="20"/>
          <w:szCs w:val="20"/>
        </w:rPr>
        <w:t xml:space="preserve">Once again, thank you for your prayers and continued support of this front-line mission in our community to bring the Good News of Jesus Christ to many people through dentistry.  </w:t>
      </w:r>
    </w:p>
    <w:p w:rsidR="002C4B0D" w:rsidRDefault="002C4B0D" w:rsidP="005616B2">
      <w:pPr>
        <w:rPr>
          <w:sz w:val="20"/>
          <w:szCs w:val="20"/>
        </w:rPr>
      </w:pPr>
    </w:p>
    <w:p w:rsidR="002C4B0D" w:rsidRDefault="002C4B0D" w:rsidP="005616B2">
      <w:pPr>
        <w:rPr>
          <w:sz w:val="20"/>
          <w:szCs w:val="20"/>
        </w:rPr>
      </w:pPr>
    </w:p>
    <w:p w:rsidR="002C4B0D" w:rsidRDefault="002C4B0D" w:rsidP="005616B2">
      <w:pPr>
        <w:rPr>
          <w:sz w:val="20"/>
          <w:szCs w:val="20"/>
        </w:rPr>
      </w:pPr>
    </w:p>
    <w:p w:rsidR="002C4B0D" w:rsidRDefault="002C4B0D" w:rsidP="005616B2">
      <w:pPr>
        <w:rPr>
          <w:sz w:val="20"/>
          <w:szCs w:val="20"/>
        </w:rPr>
      </w:pPr>
    </w:p>
    <w:p w:rsidR="005616B2" w:rsidRPr="00B66FEC" w:rsidRDefault="005616B2" w:rsidP="005616B2">
      <w:pPr>
        <w:rPr>
          <w:sz w:val="20"/>
          <w:szCs w:val="20"/>
        </w:rPr>
      </w:pPr>
      <w:r w:rsidRPr="00B66FEC">
        <w:rPr>
          <w:sz w:val="20"/>
          <w:szCs w:val="20"/>
        </w:rPr>
        <w:lastRenderedPageBreak/>
        <w:t>ORAL HEALTH</w:t>
      </w:r>
    </w:p>
    <w:p w:rsidR="005616B2" w:rsidRPr="00B66FEC" w:rsidRDefault="005616B2" w:rsidP="005616B2">
      <w:pPr>
        <w:rPr>
          <w:sz w:val="20"/>
          <w:szCs w:val="20"/>
        </w:rPr>
      </w:pPr>
      <w:r w:rsidRPr="00B66FEC">
        <w:rPr>
          <w:sz w:val="20"/>
          <w:szCs w:val="20"/>
        </w:rPr>
        <w:t>82 patients seen</w:t>
      </w:r>
    </w:p>
    <w:p w:rsidR="005616B2" w:rsidRPr="00B66FEC" w:rsidRDefault="005616B2" w:rsidP="005616B2">
      <w:pPr>
        <w:rPr>
          <w:sz w:val="20"/>
          <w:szCs w:val="20"/>
        </w:rPr>
      </w:pPr>
      <w:r w:rsidRPr="00B66FEC">
        <w:rPr>
          <w:sz w:val="20"/>
          <w:szCs w:val="20"/>
        </w:rPr>
        <w:t>15 comprehensive dental exams</w:t>
      </w:r>
    </w:p>
    <w:p w:rsidR="005616B2" w:rsidRPr="00B66FEC" w:rsidRDefault="005616B2" w:rsidP="005616B2">
      <w:pPr>
        <w:rPr>
          <w:sz w:val="20"/>
          <w:szCs w:val="20"/>
        </w:rPr>
      </w:pPr>
      <w:r w:rsidRPr="00B66FEC">
        <w:rPr>
          <w:sz w:val="20"/>
          <w:szCs w:val="20"/>
        </w:rPr>
        <w:t>92 radiographs</w:t>
      </w:r>
    </w:p>
    <w:p w:rsidR="005616B2" w:rsidRPr="00B66FEC" w:rsidRDefault="005616B2" w:rsidP="005616B2">
      <w:pPr>
        <w:rPr>
          <w:sz w:val="20"/>
          <w:szCs w:val="20"/>
        </w:rPr>
      </w:pPr>
      <w:r w:rsidRPr="00B66FEC">
        <w:rPr>
          <w:sz w:val="20"/>
          <w:szCs w:val="20"/>
        </w:rPr>
        <w:t>10 dental cleanings</w:t>
      </w:r>
    </w:p>
    <w:p w:rsidR="005616B2" w:rsidRPr="00B66FEC" w:rsidRDefault="005616B2" w:rsidP="005616B2">
      <w:pPr>
        <w:rPr>
          <w:sz w:val="20"/>
          <w:szCs w:val="20"/>
        </w:rPr>
      </w:pPr>
      <w:r w:rsidRPr="00B66FEC">
        <w:rPr>
          <w:sz w:val="20"/>
          <w:szCs w:val="20"/>
        </w:rPr>
        <w:t>8 surgical extractions</w:t>
      </w:r>
    </w:p>
    <w:p w:rsidR="005616B2" w:rsidRPr="00B66FEC" w:rsidRDefault="005616B2" w:rsidP="005616B2">
      <w:pPr>
        <w:rPr>
          <w:sz w:val="20"/>
          <w:szCs w:val="20"/>
        </w:rPr>
      </w:pPr>
      <w:r w:rsidRPr="00B66FEC">
        <w:rPr>
          <w:sz w:val="20"/>
          <w:szCs w:val="20"/>
        </w:rPr>
        <w:t>63 simple extractions</w:t>
      </w:r>
    </w:p>
    <w:p w:rsidR="005616B2" w:rsidRPr="00B66FEC" w:rsidRDefault="005616B2" w:rsidP="005616B2">
      <w:pPr>
        <w:rPr>
          <w:sz w:val="20"/>
          <w:szCs w:val="20"/>
        </w:rPr>
      </w:pPr>
      <w:r w:rsidRPr="00B66FEC">
        <w:rPr>
          <w:sz w:val="20"/>
          <w:szCs w:val="20"/>
        </w:rPr>
        <w:t>40 composite restorations</w:t>
      </w:r>
    </w:p>
    <w:p w:rsidR="005616B2" w:rsidRPr="00B66FEC" w:rsidRDefault="005616B2" w:rsidP="005616B2">
      <w:pPr>
        <w:rPr>
          <w:sz w:val="20"/>
          <w:szCs w:val="20"/>
        </w:rPr>
      </w:pPr>
      <w:r w:rsidRPr="00B66FEC">
        <w:rPr>
          <w:sz w:val="20"/>
          <w:szCs w:val="20"/>
        </w:rPr>
        <w:t>1 acrylic flipper to replace front tooth</w:t>
      </w:r>
    </w:p>
    <w:p w:rsidR="005616B2" w:rsidRPr="00B66FEC" w:rsidRDefault="005616B2" w:rsidP="005616B2">
      <w:pPr>
        <w:rPr>
          <w:sz w:val="20"/>
          <w:szCs w:val="20"/>
        </w:rPr>
      </w:pPr>
      <w:r w:rsidRPr="00B66FEC">
        <w:rPr>
          <w:sz w:val="20"/>
          <w:szCs w:val="20"/>
        </w:rPr>
        <w:t>82 care packages given</w:t>
      </w:r>
    </w:p>
    <w:p w:rsidR="005616B2" w:rsidRPr="00B66FEC" w:rsidRDefault="005616B2" w:rsidP="005616B2">
      <w:pPr>
        <w:rPr>
          <w:sz w:val="20"/>
          <w:szCs w:val="20"/>
        </w:rPr>
      </w:pPr>
      <w:r w:rsidRPr="00B66FEC">
        <w:rPr>
          <w:sz w:val="20"/>
          <w:szCs w:val="20"/>
        </w:rPr>
        <w:t>1 referral to oral surgeon</w:t>
      </w:r>
    </w:p>
    <w:p w:rsidR="005616B2" w:rsidRPr="00B66FEC" w:rsidRDefault="005616B2" w:rsidP="005616B2">
      <w:pPr>
        <w:rPr>
          <w:sz w:val="20"/>
          <w:szCs w:val="20"/>
        </w:rPr>
      </w:pPr>
    </w:p>
    <w:p w:rsidR="005616B2" w:rsidRPr="00B66FEC" w:rsidRDefault="005616B2" w:rsidP="005616B2">
      <w:pPr>
        <w:rPr>
          <w:sz w:val="20"/>
          <w:szCs w:val="20"/>
        </w:rPr>
      </w:pPr>
      <w:r w:rsidRPr="00B66FEC">
        <w:rPr>
          <w:sz w:val="20"/>
          <w:szCs w:val="20"/>
        </w:rPr>
        <w:t>SPIRITUAL HEALTH</w:t>
      </w:r>
    </w:p>
    <w:p w:rsidR="005616B2" w:rsidRPr="00B66FEC" w:rsidRDefault="005616B2" w:rsidP="005616B2">
      <w:pPr>
        <w:rPr>
          <w:sz w:val="20"/>
          <w:szCs w:val="20"/>
        </w:rPr>
      </w:pPr>
      <w:r w:rsidRPr="00B66FEC">
        <w:rPr>
          <w:sz w:val="20"/>
          <w:szCs w:val="20"/>
        </w:rPr>
        <w:t>25 intentional Gospel presentations</w:t>
      </w:r>
    </w:p>
    <w:p w:rsidR="005616B2" w:rsidRPr="00B66FEC" w:rsidRDefault="005616B2" w:rsidP="005616B2">
      <w:pPr>
        <w:rPr>
          <w:sz w:val="20"/>
          <w:szCs w:val="20"/>
        </w:rPr>
      </w:pPr>
      <w:r w:rsidRPr="00B66FEC">
        <w:rPr>
          <w:sz w:val="20"/>
          <w:szCs w:val="20"/>
        </w:rPr>
        <w:t>4 professions of faith</w:t>
      </w:r>
    </w:p>
    <w:p w:rsidR="005616B2" w:rsidRPr="00B66FEC" w:rsidRDefault="005616B2" w:rsidP="005616B2">
      <w:pPr>
        <w:rPr>
          <w:sz w:val="20"/>
          <w:szCs w:val="20"/>
        </w:rPr>
      </w:pPr>
      <w:r w:rsidRPr="00B66FEC">
        <w:rPr>
          <w:sz w:val="20"/>
          <w:szCs w:val="20"/>
        </w:rPr>
        <w:t>6 rededications</w:t>
      </w:r>
    </w:p>
    <w:p w:rsidR="005616B2" w:rsidRPr="00B66FEC" w:rsidRDefault="005616B2" w:rsidP="005616B2">
      <w:pPr>
        <w:rPr>
          <w:sz w:val="20"/>
          <w:szCs w:val="20"/>
        </w:rPr>
      </w:pPr>
      <w:r w:rsidRPr="00B66FEC">
        <w:rPr>
          <w:sz w:val="20"/>
          <w:szCs w:val="20"/>
        </w:rPr>
        <w:t>9 referred for church or pastor follow-up</w:t>
      </w:r>
    </w:p>
    <w:p w:rsidR="005616B2" w:rsidRPr="00B66FEC" w:rsidRDefault="005616B2" w:rsidP="005616B2">
      <w:pPr>
        <w:rPr>
          <w:sz w:val="20"/>
          <w:szCs w:val="20"/>
        </w:rPr>
      </w:pPr>
      <w:r w:rsidRPr="00B66FEC">
        <w:rPr>
          <w:sz w:val="20"/>
          <w:szCs w:val="20"/>
        </w:rPr>
        <w:t>3 referred to other help organizations</w:t>
      </w:r>
    </w:p>
    <w:p w:rsidR="005616B2" w:rsidRPr="00B66FEC" w:rsidRDefault="005616B2" w:rsidP="005616B2">
      <w:pPr>
        <w:rPr>
          <w:sz w:val="20"/>
          <w:szCs w:val="20"/>
        </w:rPr>
      </w:pPr>
      <w:r w:rsidRPr="00B66FEC">
        <w:rPr>
          <w:sz w:val="20"/>
          <w:szCs w:val="20"/>
        </w:rPr>
        <w:t>82 experienced prayer by a chaplain or volunteers</w:t>
      </w:r>
    </w:p>
    <w:p w:rsidR="005616B2" w:rsidRPr="00B66FEC" w:rsidRDefault="005616B2" w:rsidP="005616B2">
      <w:pPr>
        <w:rPr>
          <w:sz w:val="20"/>
          <w:szCs w:val="20"/>
        </w:rPr>
      </w:pPr>
      <w:r w:rsidRPr="00B66FEC">
        <w:rPr>
          <w:sz w:val="20"/>
          <w:szCs w:val="20"/>
        </w:rPr>
        <w:t>40 Bibles given</w:t>
      </w:r>
    </w:p>
    <w:p w:rsidR="005616B2" w:rsidRPr="00B66FEC" w:rsidRDefault="005616B2" w:rsidP="005616B2">
      <w:pPr>
        <w:rPr>
          <w:sz w:val="20"/>
          <w:szCs w:val="20"/>
        </w:rPr>
      </w:pPr>
      <w:r w:rsidRPr="00B66FEC">
        <w:rPr>
          <w:sz w:val="20"/>
          <w:szCs w:val="20"/>
        </w:rPr>
        <w:t>40 Gospel tracts given</w:t>
      </w:r>
    </w:p>
    <w:p w:rsidR="005616B2" w:rsidRPr="00B66FEC" w:rsidRDefault="005616B2" w:rsidP="005616B2">
      <w:pPr>
        <w:rPr>
          <w:sz w:val="20"/>
          <w:szCs w:val="20"/>
        </w:rPr>
      </w:pPr>
    </w:p>
    <w:p w:rsidR="005616B2" w:rsidRPr="00B66FEC" w:rsidRDefault="005616B2" w:rsidP="005616B2">
      <w:pPr>
        <w:rPr>
          <w:sz w:val="20"/>
          <w:szCs w:val="20"/>
        </w:rPr>
      </w:pPr>
      <w:r w:rsidRPr="00B66FEC">
        <w:rPr>
          <w:sz w:val="20"/>
          <w:szCs w:val="20"/>
        </w:rPr>
        <w:t>Ralph Thacker DMD</w:t>
      </w:r>
    </w:p>
    <w:p w:rsidR="005616B2" w:rsidRPr="00B66FEC" w:rsidRDefault="005616B2" w:rsidP="005616B2">
      <w:pPr>
        <w:rPr>
          <w:sz w:val="20"/>
          <w:szCs w:val="20"/>
        </w:rPr>
      </w:pPr>
      <w:r w:rsidRPr="00B66FEC">
        <w:rPr>
          <w:sz w:val="20"/>
          <w:szCs w:val="20"/>
        </w:rPr>
        <w:t xml:space="preserve">Dental Mission Chairman </w:t>
      </w:r>
    </w:p>
    <w:p w:rsidR="005616B2" w:rsidRPr="00451C51" w:rsidRDefault="005616B2" w:rsidP="005616B2">
      <w:pPr>
        <w:rPr>
          <w:rFonts w:cstheme="minorHAnsi"/>
          <w:sz w:val="18"/>
        </w:rPr>
      </w:pPr>
    </w:p>
    <w:p w:rsidR="00E67A10" w:rsidRPr="00CA25D1" w:rsidRDefault="00CA25D1">
      <w:pPr>
        <w:rPr>
          <w:b/>
          <w:sz w:val="20"/>
        </w:rPr>
      </w:pPr>
      <w:r w:rsidRPr="00CA25D1">
        <w:rPr>
          <w:b/>
          <w:sz w:val="20"/>
        </w:rPr>
        <w:t>Disaster Relief</w:t>
      </w:r>
    </w:p>
    <w:p w:rsidR="00E67A10" w:rsidRDefault="00E67A10"/>
    <w:p w:rsidR="00CA25D1" w:rsidRPr="00B228DA" w:rsidRDefault="00CA25D1" w:rsidP="00CA25D1">
      <w:pPr>
        <w:rPr>
          <w:rFonts w:cstheme="minorHAnsi"/>
          <w:sz w:val="20"/>
          <w:szCs w:val="20"/>
        </w:rPr>
      </w:pPr>
      <w:r w:rsidRPr="00B228DA">
        <w:rPr>
          <w:rFonts w:cstheme="minorHAnsi"/>
          <w:sz w:val="20"/>
          <w:szCs w:val="20"/>
        </w:rPr>
        <w:t>Southern Baptist Disaster Relief is one of the three largest disaster response entities in the United States. Kentucky Baptist Disaster relief began ministry in 1984 and is part of 42 state conventions. This ministry provides an opportunity for believers to be the hands and feet of Christ to hurting people. Bring</w:t>
      </w:r>
      <w:r w:rsidR="004374F9">
        <w:rPr>
          <w:rFonts w:cstheme="minorHAnsi"/>
          <w:sz w:val="20"/>
          <w:szCs w:val="20"/>
        </w:rPr>
        <w:t>ing</w:t>
      </w:r>
      <w:r w:rsidRPr="00B228DA">
        <w:rPr>
          <w:rFonts w:cstheme="minorHAnsi"/>
          <w:sz w:val="20"/>
          <w:szCs w:val="20"/>
        </w:rPr>
        <w:t xml:space="preserve"> Help, Healing and Hope during times of crisis. </w:t>
      </w:r>
    </w:p>
    <w:p w:rsidR="00CA25D1" w:rsidRPr="00B228DA" w:rsidRDefault="00CA25D1" w:rsidP="00CA25D1">
      <w:pPr>
        <w:rPr>
          <w:rFonts w:cstheme="minorHAnsi"/>
          <w:sz w:val="20"/>
          <w:szCs w:val="20"/>
        </w:rPr>
      </w:pPr>
    </w:p>
    <w:p w:rsidR="00CA25D1" w:rsidRPr="00B228DA" w:rsidRDefault="00CA25D1" w:rsidP="00CA25D1">
      <w:pPr>
        <w:rPr>
          <w:rFonts w:cstheme="minorHAnsi"/>
          <w:sz w:val="20"/>
          <w:szCs w:val="20"/>
        </w:rPr>
      </w:pPr>
      <w:r w:rsidRPr="00B228DA">
        <w:rPr>
          <w:rFonts w:cstheme="minorHAnsi"/>
          <w:sz w:val="20"/>
          <w:szCs w:val="20"/>
        </w:rPr>
        <w:t>Upcoming training opportunities for 2020 are as follows:</w:t>
      </w:r>
    </w:p>
    <w:p w:rsidR="00CA25D1" w:rsidRPr="00B228DA" w:rsidRDefault="00CA25D1" w:rsidP="00CA25D1">
      <w:pPr>
        <w:rPr>
          <w:rFonts w:cstheme="minorHAnsi"/>
          <w:sz w:val="20"/>
          <w:szCs w:val="20"/>
        </w:rPr>
      </w:pPr>
      <w:r w:rsidRPr="00B228DA">
        <w:rPr>
          <w:rFonts w:cstheme="minorHAnsi"/>
          <w:sz w:val="20"/>
          <w:szCs w:val="20"/>
        </w:rPr>
        <w:t>January 10</w:t>
      </w:r>
      <w:r w:rsidRPr="00B228DA">
        <w:rPr>
          <w:rFonts w:cstheme="minorHAnsi"/>
          <w:sz w:val="20"/>
          <w:szCs w:val="20"/>
          <w:vertAlign w:val="superscript"/>
        </w:rPr>
        <w:t>th</w:t>
      </w:r>
      <w:r w:rsidRPr="00B228DA">
        <w:rPr>
          <w:rFonts w:cstheme="minorHAnsi"/>
          <w:sz w:val="20"/>
          <w:szCs w:val="20"/>
        </w:rPr>
        <w:t xml:space="preserve"> &amp; 11</w:t>
      </w:r>
      <w:r w:rsidRPr="00B228DA">
        <w:rPr>
          <w:rFonts w:cstheme="minorHAnsi"/>
          <w:sz w:val="20"/>
          <w:szCs w:val="20"/>
          <w:vertAlign w:val="superscript"/>
        </w:rPr>
        <w:t xml:space="preserve">th </w:t>
      </w:r>
      <w:r w:rsidRPr="00B228DA">
        <w:rPr>
          <w:rFonts w:cstheme="minorHAnsi"/>
          <w:sz w:val="20"/>
          <w:szCs w:val="20"/>
        </w:rPr>
        <w:t xml:space="preserve">– First Baptist Church, Barbourville, KY </w:t>
      </w:r>
    </w:p>
    <w:p w:rsidR="00CA25D1" w:rsidRPr="00B228DA" w:rsidRDefault="00CA25D1" w:rsidP="00CA25D1">
      <w:pPr>
        <w:rPr>
          <w:rFonts w:cstheme="minorHAnsi"/>
          <w:sz w:val="20"/>
          <w:szCs w:val="20"/>
        </w:rPr>
      </w:pPr>
      <w:r w:rsidRPr="00B228DA">
        <w:rPr>
          <w:rFonts w:cstheme="minorHAnsi"/>
          <w:sz w:val="20"/>
          <w:szCs w:val="20"/>
        </w:rPr>
        <w:t>February 7</w:t>
      </w:r>
      <w:r w:rsidRPr="00B228DA">
        <w:rPr>
          <w:rFonts w:cstheme="minorHAnsi"/>
          <w:sz w:val="20"/>
          <w:szCs w:val="20"/>
          <w:vertAlign w:val="superscript"/>
        </w:rPr>
        <w:t>th</w:t>
      </w:r>
      <w:r w:rsidRPr="00B228DA">
        <w:rPr>
          <w:rFonts w:cstheme="minorHAnsi"/>
          <w:sz w:val="20"/>
          <w:szCs w:val="20"/>
        </w:rPr>
        <w:t xml:space="preserve"> &amp; 8</w:t>
      </w:r>
      <w:r w:rsidRPr="00B228DA">
        <w:rPr>
          <w:rFonts w:cstheme="minorHAnsi"/>
          <w:sz w:val="20"/>
          <w:szCs w:val="20"/>
          <w:vertAlign w:val="superscript"/>
        </w:rPr>
        <w:t>th</w:t>
      </w:r>
      <w:r w:rsidRPr="00B228DA">
        <w:rPr>
          <w:rFonts w:cstheme="minorHAnsi"/>
          <w:sz w:val="20"/>
          <w:szCs w:val="20"/>
        </w:rPr>
        <w:t xml:space="preserve"> – Edgewood Baptist Church, Nicholasville, KY</w:t>
      </w:r>
    </w:p>
    <w:p w:rsidR="00CA25D1" w:rsidRPr="00B228DA" w:rsidRDefault="00CA25D1" w:rsidP="00CA25D1">
      <w:pPr>
        <w:rPr>
          <w:rFonts w:cstheme="minorHAnsi"/>
          <w:sz w:val="20"/>
          <w:szCs w:val="20"/>
        </w:rPr>
      </w:pPr>
      <w:r w:rsidRPr="00B228DA">
        <w:rPr>
          <w:rFonts w:cstheme="minorHAnsi"/>
          <w:sz w:val="20"/>
          <w:szCs w:val="20"/>
        </w:rPr>
        <w:t>March 6</w:t>
      </w:r>
      <w:r w:rsidRPr="00B228DA">
        <w:rPr>
          <w:rFonts w:cstheme="minorHAnsi"/>
          <w:sz w:val="20"/>
          <w:szCs w:val="20"/>
          <w:vertAlign w:val="superscript"/>
        </w:rPr>
        <w:t>th</w:t>
      </w:r>
      <w:r w:rsidRPr="00B228DA">
        <w:rPr>
          <w:rFonts w:cstheme="minorHAnsi"/>
          <w:sz w:val="20"/>
          <w:szCs w:val="20"/>
        </w:rPr>
        <w:t xml:space="preserve"> &amp; 7</w:t>
      </w:r>
      <w:r w:rsidRPr="00B228DA">
        <w:rPr>
          <w:rFonts w:cstheme="minorHAnsi"/>
          <w:sz w:val="20"/>
          <w:szCs w:val="20"/>
          <w:vertAlign w:val="superscript"/>
        </w:rPr>
        <w:t>th</w:t>
      </w:r>
      <w:r w:rsidRPr="00B228DA">
        <w:rPr>
          <w:rFonts w:cstheme="minorHAnsi"/>
          <w:sz w:val="20"/>
          <w:szCs w:val="20"/>
        </w:rPr>
        <w:t xml:space="preserve"> – First Baptist Church, Paducah, KY</w:t>
      </w:r>
    </w:p>
    <w:p w:rsidR="00CA25D1" w:rsidRPr="00B228DA" w:rsidRDefault="00CA25D1" w:rsidP="00CA25D1">
      <w:pPr>
        <w:rPr>
          <w:rFonts w:cstheme="minorHAnsi"/>
          <w:sz w:val="20"/>
          <w:szCs w:val="20"/>
        </w:rPr>
      </w:pPr>
      <w:r w:rsidRPr="00B228DA">
        <w:rPr>
          <w:rFonts w:cstheme="minorHAnsi"/>
          <w:sz w:val="20"/>
          <w:szCs w:val="20"/>
        </w:rPr>
        <w:t>April 3</w:t>
      </w:r>
      <w:r w:rsidRPr="00B228DA">
        <w:rPr>
          <w:rFonts w:cstheme="minorHAnsi"/>
          <w:sz w:val="20"/>
          <w:szCs w:val="20"/>
          <w:vertAlign w:val="superscript"/>
        </w:rPr>
        <w:t>rd</w:t>
      </w:r>
      <w:r w:rsidRPr="00B228DA">
        <w:rPr>
          <w:rFonts w:cstheme="minorHAnsi"/>
          <w:sz w:val="20"/>
          <w:szCs w:val="20"/>
        </w:rPr>
        <w:t xml:space="preserve"> &amp; 4</w:t>
      </w:r>
      <w:r w:rsidRPr="00B228DA">
        <w:rPr>
          <w:rFonts w:cstheme="minorHAnsi"/>
          <w:sz w:val="20"/>
          <w:szCs w:val="20"/>
          <w:vertAlign w:val="superscript"/>
        </w:rPr>
        <w:t>th</w:t>
      </w:r>
      <w:r w:rsidRPr="00B228DA">
        <w:rPr>
          <w:rFonts w:cstheme="minorHAnsi"/>
          <w:sz w:val="20"/>
          <w:szCs w:val="20"/>
        </w:rPr>
        <w:t xml:space="preserve"> – Hawesville Baptist Church, Hawesville, KY</w:t>
      </w:r>
    </w:p>
    <w:p w:rsidR="00CA25D1" w:rsidRPr="00B228DA" w:rsidRDefault="00CA25D1" w:rsidP="00CA25D1">
      <w:pPr>
        <w:rPr>
          <w:rFonts w:cstheme="minorHAnsi"/>
          <w:sz w:val="20"/>
          <w:szCs w:val="20"/>
        </w:rPr>
      </w:pPr>
      <w:r w:rsidRPr="00B228DA">
        <w:rPr>
          <w:rFonts w:cstheme="minorHAnsi"/>
          <w:sz w:val="20"/>
          <w:szCs w:val="20"/>
        </w:rPr>
        <w:t>September 11</w:t>
      </w:r>
      <w:r w:rsidRPr="00B228DA">
        <w:rPr>
          <w:rFonts w:cstheme="minorHAnsi"/>
          <w:sz w:val="20"/>
          <w:szCs w:val="20"/>
          <w:vertAlign w:val="superscript"/>
        </w:rPr>
        <w:t>th</w:t>
      </w:r>
      <w:r w:rsidRPr="00B228DA">
        <w:rPr>
          <w:rFonts w:cstheme="minorHAnsi"/>
          <w:sz w:val="20"/>
          <w:szCs w:val="20"/>
        </w:rPr>
        <w:t xml:space="preserve"> &amp; 12</w:t>
      </w:r>
      <w:r w:rsidRPr="00B228DA">
        <w:rPr>
          <w:rFonts w:cstheme="minorHAnsi"/>
          <w:sz w:val="20"/>
          <w:szCs w:val="20"/>
          <w:vertAlign w:val="superscript"/>
        </w:rPr>
        <w:t>th</w:t>
      </w:r>
      <w:r w:rsidRPr="00B228DA">
        <w:rPr>
          <w:rFonts w:cstheme="minorHAnsi"/>
          <w:sz w:val="20"/>
          <w:szCs w:val="20"/>
        </w:rPr>
        <w:t xml:space="preserve"> – Calvary Baptist Church, Glasgow, KY</w:t>
      </w:r>
    </w:p>
    <w:p w:rsidR="00CA25D1" w:rsidRPr="00B228DA" w:rsidRDefault="00CA25D1" w:rsidP="00CA25D1">
      <w:pPr>
        <w:rPr>
          <w:rFonts w:cstheme="minorHAnsi"/>
          <w:sz w:val="20"/>
          <w:szCs w:val="20"/>
        </w:rPr>
      </w:pPr>
    </w:p>
    <w:p w:rsidR="00CA25D1" w:rsidRPr="00B228DA" w:rsidRDefault="00CA25D1" w:rsidP="00CA25D1">
      <w:pPr>
        <w:rPr>
          <w:rFonts w:cstheme="minorHAnsi"/>
          <w:sz w:val="20"/>
          <w:szCs w:val="20"/>
        </w:rPr>
      </w:pPr>
      <w:r w:rsidRPr="00B228DA">
        <w:rPr>
          <w:rFonts w:cstheme="minorHAnsi"/>
          <w:sz w:val="20"/>
          <w:szCs w:val="20"/>
        </w:rPr>
        <w:t xml:space="preserve">Chaplaincy Training meets on both of the days listed, but if you only want the regular DR training, just come on the Saturdays listed.  </w:t>
      </w:r>
    </w:p>
    <w:p w:rsidR="00CA25D1" w:rsidRPr="00B228DA" w:rsidRDefault="00CA25D1" w:rsidP="00CA25D1">
      <w:pPr>
        <w:rPr>
          <w:rFonts w:cstheme="minorHAnsi"/>
          <w:sz w:val="20"/>
          <w:szCs w:val="20"/>
          <w:lang w:val="en"/>
        </w:rPr>
      </w:pPr>
    </w:p>
    <w:p w:rsidR="00CA25D1" w:rsidRPr="00B228DA" w:rsidRDefault="00CA25D1" w:rsidP="00CA25D1">
      <w:pPr>
        <w:rPr>
          <w:rFonts w:cstheme="minorHAnsi"/>
          <w:sz w:val="20"/>
          <w:szCs w:val="20"/>
          <w:lang w:val="en"/>
        </w:rPr>
      </w:pPr>
      <w:r w:rsidRPr="00B228DA">
        <w:rPr>
          <w:rFonts w:cstheme="minorHAnsi"/>
          <w:sz w:val="20"/>
          <w:szCs w:val="20"/>
          <w:lang w:val="en"/>
        </w:rPr>
        <w:t xml:space="preserve">Please preregister for the training at </w:t>
      </w:r>
      <w:hyperlink r:id="rId9" w:history="1">
        <w:r w:rsidRPr="00B228DA">
          <w:rPr>
            <w:rStyle w:val="Hyperlink"/>
            <w:rFonts w:cstheme="minorHAnsi"/>
            <w:sz w:val="20"/>
            <w:szCs w:val="20"/>
            <w:lang w:val="en"/>
          </w:rPr>
          <w:t>www.kybaptist.org/dr</w:t>
        </w:r>
      </w:hyperlink>
      <w:r w:rsidRPr="00B228DA">
        <w:rPr>
          <w:rFonts w:cstheme="minorHAnsi"/>
          <w:sz w:val="20"/>
          <w:szCs w:val="20"/>
          <w:lang w:val="en"/>
        </w:rPr>
        <w:t xml:space="preserve"> or call 502-489-3527 or 866-489-3527.</w:t>
      </w:r>
    </w:p>
    <w:p w:rsidR="00CA25D1" w:rsidRPr="00B228DA" w:rsidRDefault="00CA25D1" w:rsidP="00CA25D1">
      <w:pPr>
        <w:rPr>
          <w:rFonts w:cstheme="minorHAnsi"/>
          <w:sz w:val="20"/>
          <w:szCs w:val="20"/>
          <w:lang w:val="en"/>
        </w:rPr>
      </w:pPr>
    </w:p>
    <w:p w:rsidR="00CA25D1" w:rsidRPr="00B228DA" w:rsidRDefault="00CA25D1" w:rsidP="00CA25D1">
      <w:pPr>
        <w:rPr>
          <w:rFonts w:cstheme="minorHAnsi"/>
          <w:sz w:val="20"/>
          <w:szCs w:val="20"/>
          <w:lang w:val="en"/>
        </w:rPr>
      </w:pPr>
      <w:r w:rsidRPr="00B228DA">
        <w:rPr>
          <w:rFonts w:cstheme="minorHAnsi"/>
          <w:sz w:val="20"/>
          <w:szCs w:val="20"/>
          <w:lang w:val="en"/>
        </w:rPr>
        <w:t>Kentucky Baptist Disaster Relief have the following resources that can be mobilized during disasters;</w:t>
      </w:r>
    </w:p>
    <w:p w:rsidR="00CA25D1" w:rsidRPr="00B228DA" w:rsidRDefault="00CA25D1" w:rsidP="00CA25D1">
      <w:pPr>
        <w:rPr>
          <w:rFonts w:cstheme="minorHAnsi"/>
          <w:sz w:val="20"/>
          <w:szCs w:val="20"/>
          <w:lang w:val="en"/>
        </w:rPr>
      </w:pP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4 Mobile Kitchens with a capacity to prepare 68,000 meals a day</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27 Chainsaw/Flood/Fire Recovery Trailers</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2 Mobile Communication and Command Units</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7 Mobile Shower Trailers</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1 Mobile Laundry Trailer</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2 Mobile Childcare Trailers</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lastRenderedPageBreak/>
        <w:t>3 Mobile Water Purification Units</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1 Mobile Roof Trapping Trailer</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 xml:space="preserve">1 Kubota Skid-Steer </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1 Mobile Lift</w:t>
      </w:r>
    </w:p>
    <w:p w:rsidR="00CA25D1" w:rsidRPr="00B228DA" w:rsidRDefault="00CA25D1" w:rsidP="00CA25D1">
      <w:pPr>
        <w:numPr>
          <w:ilvl w:val="0"/>
          <w:numId w:val="6"/>
        </w:numPr>
        <w:rPr>
          <w:rFonts w:cstheme="minorHAnsi"/>
          <w:sz w:val="20"/>
          <w:szCs w:val="20"/>
          <w:lang w:val="en"/>
        </w:rPr>
      </w:pPr>
      <w:r w:rsidRPr="00B228DA">
        <w:rPr>
          <w:rFonts w:cstheme="minorHAnsi"/>
          <w:sz w:val="20"/>
          <w:szCs w:val="20"/>
          <w:lang w:val="en"/>
        </w:rPr>
        <w:t>2 Fork-lifts</w:t>
      </w:r>
    </w:p>
    <w:p w:rsidR="00CA25D1" w:rsidRPr="00B228DA" w:rsidRDefault="00CA25D1" w:rsidP="00CA25D1">
      <w:pPr>
        <w:spacing w:after="150" w:line="276" w:lineRule="auto"/>
        <w:rPr>
          <w:rFonts w:cstheme="minorHAnsi"/>
          <w:sz w:val="20"/>
          <w:szCs w:val="20"/>
          <w:lang w:val="en"/>
        </w:rPr>
      </w:pPr>
    </w:p>
    <w:p w:rsidR="00CA25D1" w:rsidRPr="005616B2" w:rsidRDefault="00CA25D1" w:rsidP="005616B2">
      <w:pPr>
        <w:spacing w:after="150" w:line="276" w:lineRule="auto"/>
        <w:rPr>
          <w:rFonts w:cstheme="minorHAnsi"/>
          <w:i/>
          <w:sz w:val="20"/>
          <w:szCs w:val="20"/>
          <w:lang w:val="en"/>
        </w:rPr>
      </w:pPr>
      <w:r w:rsidRPr="005616B2">
        <w:rPr>
          <w:rFonts w:cstheme="minorHAnsi"/>
          <w:i/>
          <w:sz w:val="20"/>
          <w:szCs w:val="20"/>
          <w:lang w:val="en"/>
        </w:rPr>
        <w:t>“</w:t>
      </w:r>
      <w:r w:rsidRPr="005616B2">
        <w:rPr>
          <w:rFonts w:cstheme="minorHAnsi"/>
          <w:i/>
          <w:color w:val="000000"/>
          <w:sz w:val="20"/>
          <w:szCs w:val="20"/>
        </w:rPr>
        <w:t>I lift up my eyes to the mountains – where does my help come from? My help comes from the Lord, the Maker of Heaven and Earth.”   Psalm 121:1-2</w:t>
      </w:r>
    </w:p>
    <w:p w:rsidR="00CA25D1" w:rsidRPr="00B228DA" w:rsidRDefault="00CA25D1" w:rsidP="00CA25D1">
      <w:pPr>
        <w:rPr>
          <w:rFonts w:cstheme="minorHAnsi"/>
          <w:sz w:val="20"/>
          <w:szCs w:val="20"/>
        </w:rPr>
      </w:pPr>
      <w:r w:rsidRPr="00B228DA">
        <w:rPr>
          <w:rFonts w:cstheme="minorHAnsi"/>
          <w:sz w:val="20"/>
          <w:szCs w:val="20"/>
        </w:rPr>
        <w:t>Thanks to the DMBA for your continued support and prayers as we travel to follow God</w:t>
      </w:r>
      <w:r w:rsidR="004374F9">
        <w:rPr>
          <w:rFonts w:cstheme="minorHAnsi"/>
          <w:sz w:val="20"/>
          <w:szCs w:val="20"/>
        </w:rPr>
        <w:t>’s</w:t>
      </w:r>
      <w:r w:rsidRPr="00B228DA">
        <w:rPr>
          <w:rFonts w:cstheme="minorHAnsi"/>
          <w:sz w:val="20"/>
          <w:szCs w:val="20"/>
        </w:rPr>
        <w:t xml:space="preserve"> leadership and respond to hurting people.      </w:t>
      </w:r>
    </w:p>
    <w:p w:rsidR="00CA25D1" w:rsidRPr="00B228DA" w:rsidRDefault="00CA25D1" w:rsidP="00CA25D1">
      <w:pPr>
        <w:rPr>
          <w:rFonts w:cstheme="minorHAnsi"/>
          <w:sz w:val="20"/>
          <w:szCs w:val="20"/>
          <w:lang w:val="en"/>
        </w:rPr>
      </w:pPr>
    </w:p>
    <w:p w:rsidR="00CA25D1" w:rsidRPr="00B228DA" w:rsidRDefault="00CA25D1" w:rsidP="00CA25D1">
      <w:pPr>
        <w:rPr>
          <w:rFonts w:cstheme="minorHAnsi"/>
          <w:sz w:val="20"/>
          <w:szCs w:val="20"/>
          <w:lang w:val="en"/>
        </w:rPr>
      </w:pPr>
      <w:r w:rsidRPr="00B228DA">
        <w:rPr>
          <w:rFonts w:cstheme="minorHAnsi"/>
          <w:sz w:val="20"/>
          <w:szCs w:val="20"/>
          <w:lang w:val="en"/>
        </w:rPr>
        <w:t>In His Love &amp; Service,</w:t>
      </w:r>
    </w:p>
    <w:p w:rsidR="00CA25D1" w:rsidRPr="00B228DA" w:rsidRDefault="00CA25D1" w:rsidP="00CA25D1">
      <w:pPr>
        <w:rPr>
          <w:rFonts w:cstheme="minorHAnsi"/>
          <w:sz w:val="20"/>
          <w:szCs w:val="20"/>
          <w:lang w:val="en"/>
        </w:rPr>
      </w:pPr>
      <w:r w:rsidRPr="00B228DA">
        <w:rPr>
          <w:rFonts w:cstheme="minorHAnsi"/>
          <w:sz w:val="20"/>
          <w:szCs w:val="20"/>
          <w:lang w:val="en"/>
        </w:rPr>
        <w:t>Jeff &amp; Sandy Free</w:t>
      </w:r>
    </w:p>
    <w:p w:rsidR="00CA25D1" w:rsidRPr="00B228DA" w:rsidRDefault="00CA25D1" w:rsidP="00CA25D1">
      <w:pPr>
        <w:shd w:val="clear" w:color="auto" w:fill="FFFFFF"/>
        <w:spacing w:line="278" w:lineRule="atLeast"/>
        <w:rPr>
          <w:rFonts w:cstheme="minorHAnsi"/>
          <w:color w:val="666666"/>
          <w:sz w:val="20"/>
          <w:szCs w:val="20"/>
        </w:rPr>
      </w:pPr>
    </w:p>
    <w:p w:rsidR="00E67A10" w:rsidRPr="00CA25D1" w:rsidRDefault="00CA25D1">
      <w:pPr>
        <w:rPr>
          <w:b/>
          <w:sz w:val="20"/>
        </w:rPr>
      </w:pPr>
      <w:r w:rsidRPr="00CA25D1">
        <w:rPr>
          <w:b/>
          <w:sz w:val="20"/>
        </w:rPr>
        <w:t>Jail Ministry</w:t>
      </w:r>
    </w:p>
    <w:p w:rsidR="0008253B" w:rsidRDefault="0008253B"/>
    <w:p w:rsidR="0008253B" w:rsidRDefault="00CA25D1">
      <w:pPr>
        <w:rPr>
          <w:sz w:val="20"/>
        </w:rPr>
      </w:pPr>
      <w:r>
        <w:rPr>
          <w:sz w:val="20"/>
        </w:rPr>
        <w:t xml:space="preserve">For about 40 years now our association has been involved with our local detention center in doing something at Christmas for the children of the inmates.  Many years this has been our biggest mission outreach of the year.  We never know how many children and families we will be ministering to, but God has always provided what we needed for </w:t>
      </w:r>
      <w:r w:rsidR="00170366">
        <w:rPr>
          <w:sz w:val="20"/>
        </w:rPr>
        <w:t>the outreach</w:t>
      </w:r>
      <w:r>
        <w:rPr>
          <w:sz w:val="20"/>
        </w:rPr>
        <w:t xml:space="preserve">.  </w:t>
      </w:r>
    </w:p>
    <w:p w:rsidR="00CA25D1" w:rsidRDefault="00CA25D1">
      <w:pPr>
        <w:rPr>
          <w:sz w:val="20"/>
        </w:rPr>
      </w:pPr>
    </w:p>
    <w:p w:rsidR="00CA25D1" w:rsidRDefault="00CA25D1">
      <w:pPr>
        <w:rPr>
          <w:sz w:val="20"/>
        </w:rPr>
      </w:pPr>
      <w:r>
        <w:rPr>
          <w:sz w:val="20"/>
        </w:rPr>
        <w:t>Each inmate fills out a request form telling us about their children so that we can pull an age and gender appropriate gift for them.  Every gift is labeled by hand for the child from their incarcerated parent.  This gift shows them the love of the parent and God’s love.  Each child gets an age appropriate Bible, or Bible story book.  This shares God</w:t>
      </w:r>
      <w:r w:rsidR="00170366">
        <w:rPr>
          <w:sz w:val="20"/>
        </w:rPr>
        <w:t>’s Word</w:t>
      </w:r>
      <w:r>
        <w:rPr>
          <w:sz w:val="20"/>
        </w:rPr>
        <w:t xml:space="preserve"> with them.  The person delivering the gift, with a smile, shows God</w:t>
      </w:r>
      <w:r w:rsidR="00170366">
        <w:rPr>
          <w:sz w:val="20"/>
        </w:rPr>
        <w:t>’s people</w:t>
      </w:r>
      <w:r>
        <w:rPr>
          <w:sz w:val="20"/>
        </w:rPr>
        <w:t xml:space="preserve"> in action.  </w:t>
      </w:r>
      <w:r w:rsidR="0082416C">
        <w:rPr>
          <w:sz w:val="20"/>
        </w:rPr>
        <w:t xml:space="preserve">Also, throughout the year we provide Bibles for the inmates at the jail.  </w:t>
      </w:r>
      <w:r>
        <w:rPr>
          <w:sz w:val="20"/>
        </w:rPr>
        <w:t xml:space="preserve">We are </w:t>
      </w:r>
      <w:r w:rsidR="0082416C">
        <w:rPr>
          <w:sz w:val="20"/>
        </w:rPr>
        <w:t>the hands and feet for God</w:t>
      </w:r>
      <w:r>
        <w:rPr>
          <w:sz w:val="20"/>
        </w:rPr>
        <w:t xml:space="preserve"> and this project delivers </w:t>
      </w:r>
      <w:r w:rsidR="0082416C">
        <w:rPr>
          <w:sz w:val="20"/>
        </w:rPr>
        <w:t xml:space="preserve">the Word of </w:t>
      </w:r>
      <w:r>
        <w:rPr>
          <w:sz w:val="20"/>
        </w:rPr>
        <w:t>God</w:t>
      </w:r>
      <w:r w:rsidR="0082416C">
        <w:rPr>
          <w:sz w:val="20"/>
        </w:rPr>
        <w:t xml:space="preserve"> and </w:t>
      </w:r>
      <w:r w:rsidR="00646188">
        <w:rPr>
          <w:sz w:val="20"/>
        </w:rPr>
        <w:t>H</w:t>
      </w:r>
      <w:r w:rsidR="0082416C">
        <w:rPr>
          <w:sz w:val="20"/>
        </w:rPr>
        <w:t>is love</w:t>
      </w:r>
      <w:r>
        <w:rPr>
          <w:sz w:val="20"/>
        </w:rPr>
        <w:t xml:space="preserve"> to the inmates, their children, and the caregivers.  </w:t>
      </w:r>
    </w:p>
    <w:p w:rsidR="00646188" w:rsidRDefault="00646188">
      <w:pPr>
        <w:rPr>
          <w:sz w:val="20"/>
        </w:rPr>
      </w:pPr>
    </w:p>
    <w:p w:rsidR="00646188" w:rsidRDefault="00646188">
      <w:pPr>
        <w:rPr>
          <w:sz w:val="20"/>
        </w:rPr>
      </w:pPr>
      <w:r>
        <w:rPr>
          <w:sz w:val="20"/>
        </w:rPr>
        <w:t>Thank you for being the hands and feet.  We are very excited for this year’s project.  Hopefully, you will seek ways to be part of it.</w:t>
      </w:r>
    </w:p>
    <w:p w:rsidR="00646188" w:rsidRDefault="00646188">
      <w:pPr>
        <w:rPr>
          <w:sz w:val="20"/>
        </w:rPr>
      </w:pPr>
    </w:p>
    <w:p w:rsidR="00646188" w:rsidRPr="00654ADB" w:rsidRDefault="00654ADB">
      <w:pPr>
        <w:rPr>
          <w:b/>
          <w:sz w:val="20"/>
        </w:rPr>
      </w:pPr>
      <w:r w:rsidRPr="00654ADB">
        <w:rPr>
          <w:b/>
          <w:sz w:val="20"/>
        </w:rPr>
        <w:t>Travis Estate</w:t>
      </w:r>
    </w:p>
    <w:p w:rsidR="00654ADB" w:rsidRDefault="00654ADB">
      <w:pPr>
        <w:rPr>
          <w:sz w:val="20"/>
        </w:rPr>
      </w:pPr>
    </w:p>
    <w:p w:rsidR="00654ADB" w:rsidRDefault="00654ADB">
      <w:pPr>
        <w:rPr>
          <w:sz w:val="20"/>
        </w:rPr>
      </w:pPr>
      <w:r>
        <w:rPr>
          <w:sz w:val="20"/>
        </w:rPr>
        <w:t>This is a fund that is designated for the purpose of helping provide assistance to the elderly within our associational churches, and emergency assistance to our pastors.  A special committee is in place to handle all requests and disbursements.  Pastors, if you have someone within our church that may need assistance with their prescriptions, please call the Baptist Building to see what can be done.</w:t>
      </w:r>
    </w:p>
    <w:p w:rsidR="00922F5E" w:rsidRDefault="00922F5E">
      <w:pPr>
        <w:rPr>
          <w:sz w:val="20"/>
        </w:rPr>
      </w:pPr>
    </w:p>
    <w:p w:rsidR="00654ADB" w:rsidRPr="00654ADB" w:rsidRDefault="00654ADB">
      <w:pPr>
        <w:rPr>
          <w:b/>
          <w:sz w:val="20"/>
        </w:rPr>
      </w:pPr>
      <w:r w:rsidRPr="00654ADB">
        <w:rPr>
          <w:b/>
          <w:sz w:val="20"/>
        </w:rPr>
        <w:t>Wilson Trust Christian Scholarship</w:t>
      </w:r>
    </w:p>
    <w:p w:rsidR="00620523" w:rsidRDefault="00620523">
      <w:pPr>
        <w:rPr>
          <w:sz w:val="20"/>
        </w:rPr>
      </w:pPr>
    </w:p>
    <w:p w:rsidR="0008253B" w:rsidRDefault="00654ADB">
      <w:pPr>
        <w:rPr>
          <w:sz w:val="20"/>
          <w:szCs w:val="20"/>
        </w:rPr>
      </w:pPr>
      <w:r w:rsidRPr="00654ADB">
        <w:rPr>
          <w:sz w:val="20"/>
          <w:szCs w:val="20"/>
        </w:rPr>
        <w:t xml:space="preserve">Any student </w:t>
      </w:r>
      <w:r>
        <w:rPr>
          <w:sz w:val="20"/>
          <w:szCs w:val="20"/>
        </w:rPr>
        <w:t xml:space="preserve">in one of our associational churches that is </w:t>
      </w:r>
      <w:r w:rsidRPr="00654ADB">
        <w:rPr>
          <w:sz w:val="20"/>
          <w:szCs w:val="20"/>
        </w:rPr>
        <w:t>in their undergrad studies</w:t>
      </w:r>
      <w:r>
        <w:rPr>
          <w:sz w:val="20"/>
          <w:szCs w:val="20"/>
        </w:rPr>
        <w:t xml:space="preserve"> may apply for and receive this scholarship up to four semesters.  The payout varies according to need and the market each semester.  If you know someone that might qualify, have them contact </w:t>
      </w:r>
      <w:hyperlink r:id="rId10" w:history="1">
        <w:r w:rsidRPr="00B9770E">
          <w:rPr>
            <w:rStyle w:val="Hyperlink"/>
            <w:sz w:val="20"/>
            <w:szCs w:val="20"/>
          </w:rPr>
          <w:t>leslie@dmba.org</w:t>
        </w:r>
      </w:hyperlink>
      <w:r>
        <w:rPr>
          <w:sz w:val="20"/>
          <w:szCs w:val="20"/>
        </w:rPr>
        <w:t xml:space="preserve"> during the month of June or November for an application.</w:t>
      </w:r>
    </w:p>
    <w:p w:rsidR="0058731A" w:rsidRDefault="0058731A">
      <w:pPr>
        <w:rPr>
          <w:sz w:val="20"/>
          <w:szCs w:val="20"/>
        </w:rPr>
      </w:pPr>
    </w:p>
    <w:p w:rsidR="00922F5E" w:rsidRDefault="00922F5E">
      <w:pPr>
        <w:rPr>
          <w:sz w:val="20"/>
          <w:szCs w:val="20"/>
        </w:rPr>
      </w:pPr>
    </w:p>
    <w:p w:rsidR="00922F5E" w:rsidRDefault="00922F5E">
      <w:pPr>
        <w:rPr>
          <w:sz w:val="20"/>
          <w:szCs w:val="20"/>
        </w:rPr>
      </w:pPr>
    </w:p>
    <w:p w:rsidR="00922F5E" w:rsidRDefault="00922F5E">
      <w:pPr>
        <w:rPr>
          <w:sz w:val="20"/>
          <w:szCs w:val="20"/>
        </w:rPr>
      </w:pPr>
    </w:p>
    <w:p w:rsidR="00922F5E" w:rsidRDefault="00922F5E">
      <w:pPr>
        <w:rPr>
          <w:sz w:val="20"/>
          <w:szCs w:val="20"/>
        </w:rPr>
      </w:pPr>
    </w:p>
    <w:p w:rsidR="00922F5E" w:rsidRDefault="00922F5E">
      <w:pPr>
        <w:rPr>
          <w:sz w:val="20"/>
          <w:szCs w:val="20"/>
        </w:rPr>
      </w:pPr>
    </w:p>
    <w:p w:rsidR="0058731A" w:rsidRPr="0058731A" w:rsidRDefault="0058731A">
      <w:pPr>
        <w:rPr>
          <w:b/>
          <w:sz w:val="20"/>
          <w:szCs w:val="20"/>
        </w:rPr>
      </w:pPr>
      <w:r w:rsidRPr="0058731A">
        <w:rPr>
          <w:b/>
          <w:sz w:val="20"/>
          <w:szCs w:val="20"/>
        </w:rPr>
        <w:lastRenderedPageBreak/>
        <w:t>WMU</w:t>
      </w:r>
    </w:p>
    <w:p w:rsidR="0058731A" w:rsidRPr="00654ADB" w:rsidRDefault="0058731A">
      <w:pPr>
        <w:rPr>
          <w:sz w:val="20"/>
          <w:szCs w:val="20"/>
        </w:rPr>
      </w:pPr>
    </w:p>
    <w:p w:rsidR="0058731A" w:rsidRDefault="0058731A" w:rsidP="0058731A">
      <w:pPr>
        <w:rPr>
          <w:rFonts w:eastAsia="Times New Roman" w:cstheme="minorHAnsi"/>
          <w:color w:val="000000"/>
          <w:sz w:val="20"/>
          <w:szCs w:val="20"/>
          <w:shd w:val="clear" w:color="auto" w:fill="FFFFFF"/>
        </w:rPr>
      </w:pPr>
      <w:r w:rsidRPr="0058731A">
        <w:rPr>
          <w:rFonts w:eastAsia="Times New Roman" w:cstheme="minorHAnsi"/>
          <w:color w:val="000000"/>
          <w:sz w:val="20"/>
          <w:szCs w:val="20"/>
          <w:shd w:val="clear" w:color="auto" w:fill="FFFFFF"/>
        </w:rPr>
        <w:t xml:space="preserve">Unshakable Pursuit remains the emphasis for Woman's Missionary Union, through 2020. </w:t>
      </w:r>
      <w:r w:rsidRPr="0058731A">
        <w:rPr>
          <w:rFonts w:eastAsia="Times New Roman" w:cstheme="minorHAnsi"/>
          <w:i/>
          <w:color w:val="000000"/>
          <w:sz w:val="20"/>
          <w:szCs w:val="20"/>
          <w:shd w:val="clear" w:color="auto" w:fill="FFFFFF"/>
        </w:rPr>
        <w:t>" If we engage in the unshakable pursuit of knowing God more, loving unconditionally, and making disciples who make disciples, then we will be in the middle of a movement of God around the world that is bringing hope to the hopeless, shining light in dark places, and giving life to those dead in their sin"</w:t>
      </w:r>
      <w:r w:rsidRPr="0058731A">
        <w:rPr>
          <w:rFonts w:eastAsia="Times New Roman" w:cstheme="minorHAnsi"/>
          <w:color w:val="000000"/>
          <w:sz w:val="20"/>
          <w:szCs w:val="20"/>
          <w:shd w:val="clear" w:color="auto" w:fill="FFFFFF"/>
        </w:rPr>
        <w:t xml:space="preserve">, says Carolyn Porterfield, who is a WMU employee in Texas.  Our Watchword comes from 1 Cor. 15:56, </w:t>
      </w:r>
      <w:r w:rsidRPr="0058731A">
        <w:rPr>
          <w:rFonts w:eastAsia="Times New Roman" w:cstheme="minorHAnsi"/>
          <w:i/>
          <w:color w:val="000000"/>
          <w:sz w:val="20"/>
          <w:szCs w:val="20"/>
          <w:shd w:val="clear" w:color="auto" w:fill="FFFFFF"/>
        </w:rPr>
        <w:t>"My dear friends, stand firm and don't be shaken.  Always keep busy working for the Lord.  You know that everything you do for Him is worthwhile."</w:t>
      </w:r>
      <w:r w:rsidRPr="0058731A">
        <w:rPr>
          <w:rFonts w:eastAsia="Times New Roman" w:cstheme="minorHAnsi"/>
          <w:i/>
          <w:color w:val="000000"/>
          <w:sz w:val="20"/>
          <w:szCs w:val="20"/>
        </w:rPr>
        <w:br/>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Woman's Missionary Union writes curriculum for all ages, all genders based around our objectives, that never change. They are to pray for missions, engage in mission action and personal witnessing, to learn about missions, support missions, develop  spiritually toward a missions lifestyle, and participate in the work of the church and the denomination.    WMU has been around since 1888 involving many generations of Southern Baptists in learning about missions and finding God's plan for their lives.</w:t>
      </w:r>
      <w:r w:rsidRPr="0058731A">
        <w:rPr>
          <w:rFonts w:eastAsia="Times New Roman" w:cstheme="minorHAnsi"/>
          <w:color w:val="000000"/>
          <w:sz w:val="20"/>
          <w:szCs w:val="20"/>
        </w:rPr>
        <w:br/>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A main focus of WMU currently is refugees.  Our Association</w:t>
      </w:r>
      <w:r>
        <w:rPr>
          <w:rFonts w:eastAsia="Times New Roman" w:cstheme="minorHAnsi"/>
          <w:color w:val="000000"/>
          <w:sz w:val="20"/>
          <w:szCs w:val="20"/>
          <w:shd w:val="clear" w:color="auto" w:fill="FFFFFF"/>
        </w:rPr>
        <w:t>’s WMU</w:t>
      </w:r>
      <w:r w:rsidRPr="0058731A">
        <w:rPr>
          <w:rFonts w:eastAsia="Times New Roman" w:cstheme="minorHAnsi"/>
          <w:color w:val="000000"/>
          <w:sz w:val="20"/>
          <w:szCs w:val="20"/>
          <w:shd w:val="clear" w:color="auto" w:fill="FFFFFF"/>
        </w:rPr>
        <w:t xml:space="preserve"> host</w:t>
      </w:r>
      <w:r>
        <w:rPr>
          <w:rFonts w:eastAsia="Times New Roman" w:cstheme="minorHAnsi"/>
          <w:color w:val="000000"/>
          <w:sz w:val="20"/>
          <w:szCs w:val="20"/>
          <w:shd w:val="clear" w:color="auto" w:fill="FFFFFF"/>
        </w:rPr>
        <w:t>ed</w:t>
      </w:r>
      <w:r w:rsidRPr="0058731A">
        <w:rPr>
          <w:rFonts w:eastAsia="Times New Roman" w:cstheme="minorHAnsi"/>
          <w:color w:val="000000"/>
          <w:sz w:val="20"/>
          <w:szCs w:val="20"/>
          <w:shd w:val="clear" w:color="auto" w:fill="FFFFFF"/>
        </w:rPr>
        <w:t xml:space="preserve"> a special event featuring,  "Welcoming  Refugees and Internationals"</w:t>
      </w:r>
      <w:r>
        <w:rPr>
          <w:rFonts w:eastAsia="Times New Roman" w:cstheme="minorHAnsi"/>
          <w:color w:val="000000"/>
          <w:sz w:val="20"/>
          <w:szCs w:val="20"/>
          <w:shd w:val="clear" w:color="auto" w:fill="FFFFFF"/>
        </w:rPr>
        <w:t>,</w:t>
      </w:r>
      <w:r w:rsidRPr="0058731A">
        <w:rPr>
          <w:rFonts w:eastAsia="Times New Roman" w:cstheme="minorHAnsi"/>
          <w:color w:val="000000"/>
          <w:sz w:val="20"/>
          <w:szCs w:val="20"/>
          <w:shd w:val="clear" w:color="auto" w:fill="FFFFFF"/>
        </w:rPr>
        <w:t xml:space="preserve">  with two missionaries from Bowling Green </w:t>
      </w:r>
      <w:r>
        <w:rPr>
          <w:rFonts w:eastAsia="Times New Roman" w:cstheme="minorHAnsi"/>
          <w:color w:val="000000"/>
          <w:sz w:val="20"/>
          <w:szCs w:val="20"/>
          <w:shd w:val="clear" w:color="auto" w:fill="FFFFFF"/>
        </w:rPr>
        <w:t>sharing</w:t>
      </w:r>
      <w:r w:rsidRPr="0058731A">
        <w:rPr>
          <w:rFonts w:eastAsia="Times New Roman" w:cstheme="minorHAnsi"/>
          <w:color w:val="000000"/>
          <w:sz w:val="20"/>
          <w:szCs w:val="20"/>
          <w:shd w:val="clear" w:color="auto" w:fill="FFFFFF"/>
        </w:rPr>
        <w:t xml:space="preserve"> with us.  </w:t>
      </w:r>
    </w:p>
    <w:p w:rsidR="0058731A" w:rsidRDefault="0058731A" w:rsidP="0058731A">
      <w:pPr>
        <w:rPr>
          <w:rFonts w:eastAsia="Times New Roman" w:cstheme="minorHAnsi"/>
          <w:color w:val="000000"/>
          <w:sz w:val="20"/>
          <w:szCs w:val="20"/>
          <w:shd w:val="clear" w:color="auto" w:fill="FFFFFF"/>
        </w:rPr>
      </w:pPr>
    </w:p>
    <w:p w:rsidR="0058731A" w:rsidRDefault="0058731A" w:rsidP="0058731A">
      <w:pPr>
        <w:rPr>
          <w:rFonts w:eastAsia="Times New Roman" w:cstheme="minorHAnsi"/>
          <w:color w:val="000000"/>
          <w:sz w:val="20"/>
          <w:szCs w:val="20"/>
          <w:shd w:val="clear" w:color="auto" w:fill="FFFFFF"/>
        </w:rPr>
      </w:pPr>
      <w:r w:rsidRPr="0058731A">
        <w:rPr>
          <w:rFonts w:eastAsia="Times New Roman" w:cstheme="minorHAnsi"/>
          <w:color w:val="000000"/>
          <w:sz w:val="20"/>
          <w:szCs w:val="20"/>
          <w:shd w:val="clear" w:color="auto" w:fill="FFFFFF"/>
        </w:rPr>
        <w:t>Our main event for the year is always our Baptist Women's World Day of Prayer, which is always the first Monday of November. Buck Creek will host our event and our Adult Consultant, Brenda McKenney, is in charge of the</w:t>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 xml:space="preserve"> program that day.  We always have many churches represented and it is for any women.  It is a come and go affair, if you need to, and will run from </w:t>
      </w:r>
      <w:r w:rsidR="00BD553C">
        <w:rPr>
          <w:rFonts w:eastAsia="Times New Roman" w:cstheme="minorHAnsi"/>
          <w:color w:val="000000"/>
          <w:sz w:val="20"/>
          <w:szCs w:val="20"/>
          <w:shd w:val="clear" w:color="auto" w:fill="FFFFFF"/>
        </w:rPr>
        <w:t>9:00 – 1:00</w:t>
      </w:r>
      <w:r w:rsidRPr="0058731A">
        <w:rPr>
          <w:rFonts w:eastAsia="Times New Roman" w:cstheme="minorHAnsi"/>
          <w:color w:val="000000"/>
          <w:sz w:val="20"/>
          <w:szCs w:val="20"/>
          <w:shd w:val="clear" w:color="auto" w:fill="FFFFFF"/>
        </w:rPr>
        <w:t>, with lunch served.  We always try to feature the WMU World Crafts items during this time and they will be on sale.  This is a way to help women from all over the world, many who have no education or job, provide basic necessities for their children.  </w:t>
      </w:r>
      <w:r w:rsidRPr="0058731A">
        <w:rPr>
          <w:rFonts w:eastAsia="Times New Roman" w:cstheme="minorHAnsi"/>
          <w:color w:val="000000"/>
          <w:sz w:val="20"/>
          <w:szCs w:val="20"/>
        </w:rPr>
        <w:br/>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If your church would be interested in beginning a WMU  group for any age, please call on us or invite us to your church.  It would be our honor to assist you in any way.  Our leadership team members are as follows:</w:t>
      </w:r>
      <w:r w:rsidRPr="0058731A">
        <w:rPr>
          <w:rFonts w:eastAsia="Times New Roman" w:cstheme="minorHAnsi"/>
          <w:color w:val="000000"/>
          <w:sz w:val="20"/>
          <w:szCs w:val="20"/>
        </w:rPr>
        <w:br/>
      </w:r>
      <w:r w:rsidRPr="0058731A">
        <w:rPr>
          <w:rFonts w:eastAsia="Times New Roman" w:cstheme="minorHAnsi"/>
          <w:color w:val="000000"/>
          <w:sz w:val="20"/>
          <w:szCs w:val="20"/>
        </w:rPr>
        <w:br/>
      </w:r>
      <w:r>
        <w:rPr>
          <w:rFonts w:eastAsia="Times New Roman" w:cstheme="minorHAnsi"/>
          <w:i/>
          <w:color w:val="000000"/>
          <w:sz w:val="18"/>
          <w:szCs w:val="20"/>
          <w:shd w:val="clear" w:color="auto" w:fill="FFFFFF"/>
        </w:rPr>
        <w:t>-</w:t>
      </w:r>
      <w:r w:rsidRPr="0058731A">
        <w:rPr>
          <w:rFonts w:eastAsia="Times New Roman" w:cstheme="minorHAnsi"/>
          <w:i/>
          <w:color w:val="000000"/>
          <w:sz w:val="18"/>
          <w:szCs w:val="20"/>
          <w:shd w:val="clear" w:color="auto" w:fill="FFFFFF"/>
        </w:rPr>
        <w:t>Cathy Chinn, Associational WMU Director and Youth Consultant, 503 East Union Street, Hartford, Ky. 42347  (h)270-298-7570  (c)270-791-6094</w:t>
      </w:r>
      <w:r w:rsidRPr="0058731A">
        <w:rPr>
          <w:rFonts w:eastAsia="Times New Roman" w:cstheme="minorHAnsi"/>
          <w:i/>
          <w:color w:val="000000"/>
          <w:sz w:val="18"/>
          <w:szCs w:val="20"/>
        </w:rPr>
        <w:br/>
      </w:r>
      <w:r>
        <w:rPr>
          <w:rFonts w:eastAsia="Times New Roman" w:cstheme="minorHAnsi"/>
          <w:i/>
          <w:color w:val="000000"/>
          <w:sz w:val="18"/>
          <w:szCs w:val="20"/>
          <w:shd w:val="clear" w:color="auto" w:fill="FFFFFF"/>
        </w:rPr>
        <w:t>-</w:t>
      </w:r>
      <w:r w:rsidRPr="0058731A">
        <w:rPr>
          <w:rFonts w:eastAsia="Times New Roman" w:cstheme="minorHAnsi"/>
          <w:i/>
          <w:color w:val="000000"/>
          <w:sz w:val="18"/>
          <w:szCs w:val="20"/>
          <w:shd w:val="clear" w:color="auto" w:fill="FFFFFF"/>
        </w:rPr>
        <w:t>Karen Bell, Assistant WMU Director, P.O, Box 287, Livermore, Ky. 42352  (h)270-278-2711  (c)615-574-8966</w:t>
      </w:r>
      <w:r w:rsidRPr="0058731A">
        <w:rPr>
          <w:rFonts w:eastAsia="Times New Roman" w:cstheme="minorHAnsi"/>
          <w:i/>
          <w:color w:val="000000"/>
          <w:sz w:val="18"/>
          <w:szCs w:val="20"/>
        </w:rPr>
        <w:br/>
      </w:r>
      <w:r>
        <w:rPr>
          <w:rFonts w:eastAsia="Times New Roman" w:cstheme="minorHAnsi"/>
          <w:i/>
          <w:color w:val="000000"/>
          <w:sz w:val="18"/>
          <w:szCs w:val="20"/>
          <w:shd w:val="clear" w:color="auto" w:fill="FFFFFF"/>
        </w:rPr>
        <w:t>-</w:t>
      </w:r>
      <w:r w:rsidRPr="0058731A">
        <w:rPr>
          <w:rFonts w:eastAsia="Times New Roman" w:cstheme="minorHAnsi"/>
          <w:i/>
          <w:color w:val="000000"/>
          <w:sz w:val="18"/>
          <w:szCs w:val="20"/>
          <w:shd w:val="clear" w:color="auto" w:fill="FFFFFF"/>
        </w:rPr>
        <w:t>Brenda McKinney, Adult Consultant, 2232 Griffith Avenue, Owensboro, Ky. 42301  (c)270-993-7695</w:t>
      </w:r>
      <w:r w:rsidRPr="0058731A">
        <w:rPr>
          <w:rFonts w:eastAsia="Times New Roman" w:cstheme="minorHAnsi"/>
          <w:i/>
          <w:color w:val="000000"/>
          <w:sz w:val="18"/>
          <w:szCs w:val="20"/>
        </w:rPr>
        <w:br/>
      </w:r>
      <w:r>
        <w:rPr>
          <w:rFonts w:eastAsia="Times New Roman" w:cstheme="minorHAnsi"/>
          <w:i/>
          <w:color w:val="000000"/>
          <w:sz w:val="18"/>
          <w:szCs w:val="20"/>
          <w:shd w:val="clear" w:color="auto" w:fill="FFFFFF"/>
        </w:rPr>
        <w:t>-</w:t>
      </w:r>
      <w:r w:rsidRPr="0058731A">
        <w:rPr>
          <w:rFonts w:eastAsia="Times New Roman" w:cstheme="minorHAnsi"/>
          <w:i/>
          <w:color w:val="000000"/>
          <w:sz w:val="18"/>
          <w:szCs w:val="20"/>
          <w:shd w:val="clear" w:color="auto" w:fill="FFFFFF"/>
        </w:rPr>
        <w:t>Diane Thacker, Children's Consultant, P.O. Box 490, Livermore, Ky. 42352  (h)270-278-2954  (c)270-993-0766</w:t>
      </w:r>
      <w:r w:rsidRPr="0058731A">
        <w:rPr>
          <w:rFonts w:eastAsia="Times New Roman" w:cstheme="minorHAnsi"/>
          <w:i/>
          <w:color w:val="000000"/>
          <w:sz w:val="18"/>
          <w:szCs w:val="20"/>
        </w:rPr>
        <w:br/>
      </w:r>
      <w:r>
        <w:rPr>
          <w:rFonts w:eastAsia="Times New Roman" w:cstheme="minorHAnsi"/>
          <w:i/>
          <w:color w:val="000000"/>
          <w:sz w:val="18"/>
          <w:szCs w:val="20"/>
          <w:shd w:val="clear" w:color="auto" w:fill="FFFFFF"/>
        </w:rPr>
        <w:t>-</w:t>
      </w:r>
      <w:r w:rsidRPr="0058731A">
        <w:rPr>
          <w:rFonts w:eastAsia="Times New Roman" w:cstheme="minorHAnsi"/>
          <w:i/>
          <w:color w:val="000000"/>
          <w:sz w:val="18"/>
          <w:szCs w:val="20"/>
          <w:shd w:val="clear" w:color="auto" w:fill="FFFFFF"/>
        </w:rPr>
        <w:t>Dottie Gist, Missions Projects Consultant, 4951 Old Hartford Rd.,  Owensboro, Ky. 42303  (h)270-683-8152</w:t>
      </w:r>
      <w:r w:rsidRPr="0058731A">
        <w:rPr>
          <w:rFonts w:eastAsia="Times New Roman" w:cstheme="minorHAnsi"/>
          <w:i/>
          <w:color w:val="000000"/>
          <w:sz w:val="18"/>
          <w:szCs w:val="20"/>
        </w:rPr>
        <w:br/>
      </w:r>
      <w:r>
        <w:rPr>
          <w:rFonts w:eastAsia="Times New Roman" w:cstheme="minorHAnsi"/>
          <w:i/>
          <w:color w:val="000000"/>
          <w:sz w:val="18"/>
          <w:szCs w:val="20"/>
          <w:shd w:val="clear" w:color="auto" w:fill="FFFFFF"/>
        </w:rPr>
        <w:t>-</w:t>
      </w:r>
      <w:r w:rsidRPr="0058731A">
        <w:rPr>
          <w:rFonts w:eastAsia="Times New Roman" w:cstheme="minorHAnsi"/>
          <w:i/>
          <w:color w:val="000000"/>
          <w:sz w:val="18"/>
          <w:szCs w:val="20"/>
          <w:shd w:val="clear" w:color="auto" w:fill="FFFFFF"/>
        </w:rPr>
        <w:t>Susan Wedding, Secretary/Treasurer, 6460 Hwy. 144, Owensboro, Ky. 42303 (c)270-570-4264</w:t>
      </w:r>
      <w:r w:rsidRPr="0058731A">
        <w:rPr>
          <w:rFonts w:eastAsia="Times New Roman" w:cstheme="minorHAnsi"/>
          <w:i/>
          <w:color w:val="000000"/>
          <w:sz w:val="18"/>
          <w:szCs w:val="20"/>
        </w:rPr>
        <w:br/>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Respectfully submitted,</w:t>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Cathy Chinn</w:t>
      </w:r>
      <w:r w:rsidRPr="0058731A">
        <w:rPr>
          <w:rFonts w:eastAsia="Times New Roman" w:cstheme="minorHAnsi"/>
          <w:color w:val="000000"/>
          <w:sz w:val="20"/>
          <w:szCs w:val="20"/>
        </w:rPr>
        <w:br/>
      </w:r>
      <w:r w:rsidRPr="0058731A">
        <w:rPr>
          <w:rFonts w:eastAsia="Times New Roman" w:cstheme="minorHAnsi"/>
          <w:color w:val="000000"/>
          <w:sz w:val="20"/>
          <w:szCs w:val="20"/>
          <w:shd w:val="clear" w:color="auto" w:fill="FFFFFF"/>
        </w:rPr>
        <w:t>Daviess-McLean Associational WMU Director</w:t>
      </w:r>
    </w:p>
    <w:p w:rsidR="00B66FEC" w:rsidRDefault="00B66FEC"/>
    <w:p w:rsidR="0008253B" w:rsidRDefault="0008253B" w:rsidP="0008253B">
      <w:pPr>
        <w:rPr>
          <w:rFonts w:ascii="Calibri" w:eastAsia="Times New Roman" w:hAnsi="Calibri" w:cs="Calibri"/>
          <w:b/>
          <w:bCs/>
          <w:color w:val="000000"/>
          <w:sz w:val="21"/>
        </w:rPr>
      </w:pPr>
      <w:r>
        <w:rPr>
          <w:rFonts w:ascii="Calibri" w:eastAsia="Times New Roman" w:hAnsi="Calibri" w:cs="Calibri"/>
          <w:b/>
          <w:bCs/>
          <w:color w:val="000000"/>
          <w:sz w:val="21"/>
        </w:rPr>
        <w:t>Miscellaneous Business</w:t>
      </w:r>
    </w:p>
    <w:p w:rsidR="0008253B" w:rsidRDefault="0008253B" w:rsidP="0008253B">
      <w:pPr>
        <w:jc w:val="center"/>
        <w:rPr>
          <w:rFonts w:ascii="Calibri" w:eastAsia="Times New Roman" w:hAnsi="Calibri" w:cs="Calibri"/>
          <w:b/>
          <w:bCs/>
          <w:color w:val="000000"/>
          <w:sz w:val="21"/>
        </w:rPr>
      </w:pPr>
    </w:p>
    <w:p w:rsidR="0008253B" w:rsidRPr="0008253B" w:rsidRDefault="0008253B" w:rsidP="0008253B">
      <w:pPr>
        <w:jc w:val="center"/>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Constitution and Bylaws Committee Report</w:t>
      </w:r>
    </w:p>
    <w:p w:rsidR="0008253B" w:rsidRPr="0008253B" w:rsidRDefault="0008253B" w:rsidP="0008253B">
      <w:pPr>
        <w:jc w:val="center"/>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presented at the </w:t>
      </w:r>
    </w:p>
    <w:p w:rsidR="0008253B" w:rsidRPr="0008253B" w:rsidRDefault="0008253B" w:rsidP="0008253B">
      <w:pPr>
        <w:jc w:val="center"/>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2019 Annual Daviess-McLean Baptist Association Meeting</w:t>
      </w:r>
    </w:p>
    <w:p w:rsidR="0008253B" w:rsidRPr="0008253B" w:rsidRDefault="0008253B" w:rsidP="0008253B">
      <w:pPr>
        <w:jc w:val="center"/>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 </w:t>
      </w:r>
    </w:p>
    <w:p w:rsidR="0008253B" w:rsidRPr="0008253B" w:rsidRDefault="0008253B" w:rsidP="0008253B">
      <w:pPr>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The Constitution and Bylaws Committee recommends the following changes:</w:t>
      </w:r>
    </w:p>
    <w:p w:rsidR="0008253B" w:rsidRPr="0008253B" w:rsidRDefault="0008253B" w:rsidP="0008253B">
      <w:pPr>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1.  We recommend the wording in </w:t>
      </w:r>
      <w:r w:rsidRPr="0008253B">
        <w:rPr>
          <w:rFonts w:ascii="Calibri" w:eastAsia="Times New Roman" w:hAnsi="Calibri" w:cs="Calibri"/>
          <w:b/>
          <w:bCs/>
          <w:color w:val="000000"/>
          <w:sz w:val="21"/>
        </w:rPr>
        <w:t>Article II, Section 2</w:t>
      </w:r>
      <w:r w:rsidRPr="0008253B">
        <w:rPr>
          <w:rFonts w:ascii="Calibri" w:eastAsia="Times New Roman" w:hAnsi="Calibri" w:cs="Calibri"/>
          <w:color w:val="000000"/>
          <w:sz w:val="21"/>
        </w:rPr>
        <w:t> of the constitution be changed to omit the words “the Baptist World Alliance.”</w:t>
      </w:r>
    </w:p>
    <w:p w:rsidR="0008253B" w:rsidRPr="0008253B" w:rsidRDefault="0008253B" w:rsidP="0008253B">
      <w:pPr>
        <w:ind w:firstLine="720"/>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 Section 2 currently states: </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 xml:space="preserve">Section 2 - Within the Denomination. The Association shall further seek to facilitate the exchange of information and opportunities for cooperation between the affiliated churches and the Kentucky </w:t>
      </w:r>
      <w:r w:rsidRPr="0008253B">
        <w:rPr>
          <w:rFonts w:ascii="Calibri" w:eastAsia="Times New Roman" w:hAnsi="Calibri" w:cs="Calibri"/>
          <w:color w:val="000000"/>
          <w:sz w:val="21"/>
        </w:rPr>
        <w:lastRenderedPageBreak/>
        <w:t>Baptist Convention, the Southern Baptist Convention, </w:t>
      </w:r>
      <w:r w:rsidRPr="0008253B">
        <w:rPr>
          <w:rFonts w:ascii="Calibri" w:eastAsia="Times New Roman" w:hAnsi="Calibri" w:cs="Calibri"/>
          <w:color w:val="000000"/>
          <w:sz w:val="21"/>
          <w:u w:val="single"/>
        </w:rPr>
        <w:t>the Baptist World Alliance</w:t>
      </w:r>
      <w:r w:rsidRPr="0008253B">
        <w:rPr>
          <w:rFonts w:ascii="Calibri" w:eastAsia="Times New Roman" w:hAnsi="Calibri" w:cs="Calibri"/>
          <w:color w:val="000000"/>
          <w:sz w:val="21"/>
        </w:rPr>
        <w:t>, and their agencies.</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committee recommends the wording be changed to:</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2 - Within the Denomination. The Association shall further seek to facilitate the exchange of information and opportunities for cooperation between the affiliated churches and the Kentucky Baptist Convention, the Southern Baptist Convention, and their agencies.</w:t>
      </w:r>
    </w:p>
    <w:p w:rsidR="0008253B" w:rsidRPr="0008253B" w:rsidRDefault="0008253B" w:rsidP="0008253B">
      <w:pPr>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2.  We recommend the wording in </w:t>
      </w:r>
      <w:r w:rsidRPr="0008253B">
        <w:rPr>
          <w:rFonts w:ascii="Calibri" w:eastAsia="Times New Roman" w:hAnsi="Calibri" w:cs="Calibri"/>
          <w:b/>
          <w:bCs/>
          <w:color w:val="000000"/>
          <w:sz w:val="21"/>
        </w:rPr>
        <w:t>Article IV, Section 1</w:t>
      </w:r>
      <w:r w:rsidRPr="0008253B">
        <w:rPr>
          <w:rFonts w:ascii="Calibri" w:eastAsia="Times New Roman" w:hAnsi="Calibri" w:cs="Calibri"/>
          <w:color w:val="000000"/>
          <w:sz w:val="21"/>
        </w:rPr>
        <w:t> of the constitution be changed to affirm the </w:t>
      </w:r>
      <w:r w:rsidRPr="0008253B">
        <w:rPr>
          <w:rFonts w:ascii="Calibri" w:eastAsia="Times New Roman" w:hAnsi="Calibri" w:cs="Calibri"/>
          <w:i/>
          <w:iCs/>
          <w:color w:val="000000"/>
          <w:sz w:val="21"/>
        </w:rPr>
        <w:t>2000 Baptist Faith and Message</w:t>
      </w:r>
      <w:r w:rsidRPr="0008253B">
        <w:rPr>
          <w:rFonts w:ascii="Calibri" w:eastAsia="Times New Roman" w:hAnsi="Calibri" w:cs="Calibri"/>
          <w:color w:val="000000"/>
          <w:sz w:val="21"/>
        </w:rPr>
        <w:t> as our associational common statement of faith. </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Section 1 currently states:</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1 – Statement of Membership. The Daviess-McLean Baptist Association shall consist of messengers who are members of the Baptist Churches which freely enter into covenant relationship with one another under the Lordship of Jesus Christ, </w:t>
      </w:r>
      <w:r w:rsidRPr="0008253B">
        <w:rPr>
          <w:rFonts w:ascii="Calibri" w:eastAsia="Times New Roman" w:hAnsi="Calibri" w:cs="Calibri"/>
          <w:color w:val="000000"/>
          <w:sz w:val="21"/>
          <w:u w:val="single"/>
        </w:rPr>
        <w:t>which affirm a common statement of faith</w:t>
      </w:r>
      <w:r w:rsidRPr="0008253B">
        <w:rPr>
          <w:rFonts w:ascii="Calibri" w:eastAsia="Times New Roman" w:hAnsi="Calibri" w:cs="Calibri"/>
          <w:color w:val="000000"/>
          <w:sz w:val="21"/>
        </w:rPr>
        <w:t>, which subscribe to the Constitution and Bylaws, which annually send letters of report to the Association and which share in the work of the Kingdom of God through the Association.</w:t>
      </w:r>
    </w:p>
    <w:p w:rsidR="0008253B" w:rsidRPr="0008253B" w:rsidRDefault="0008253B" w:rsidP="0008253B">
      <w:pPr>
        <w:ind w:firstLine="720"/>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committee recommends the wording be changed to:</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1 – Statement of Membership. The Daviess-McLean Baptist Association shall consist of messengers who are members of the Baptist Churches which freely enter into covenant relationship with one another under the Lordship of Jesus Christ, </w:t>
      </w:r>
      <w:r w:rsidRPr="0008253B">
        <w:rPr>
          <w:rFonts w:ascii="Calibri" w:eastAsia="Times New Roman" w:hAnsi="Calibri" w:cs="Calibri"/>
          <w:color w:val="000000"/>
          <w:sz w:val="21"/>
          <w:u w:val="single"/>
        </w:rPr>
        <w:t>which affirm a common statement of faith according to the 2000 Baptist Faith and Message</w:t>
      </w:r>
      <w:r w:rsidRPr="0008253B">
        <w:rPr>
          <w:rFonts w:ascii="Calibri" w:eastAsia="Times New Roman" w:hAnsi="Calibri" w:cs="Calibri"/>
          <w:color w:val="000000"/>
          <w:sz w:val="21"/>
        </w:rPr>
        <w:t>, which subscribe to the Constitution and Bylaws, which annually send letters of report to the Association and which share in the work of the Kingdom of God through the Association.</w:t>
      </w:r>
    </w:p>
    <w:p w:rsidR="0008253B" w:rsidRPr="0008253B" w:rsidRDefault="0008253B" w:rsidP="0008253B">
      <w:pPr>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3.  We recommend the wording in </w:t>
      </w:r>
      <w:r w:rsidRPr="0008253B">
        <w:rPr>
          <w:rFonts w:ascii="Calibri" w:eastAsia="Times New Roman" w:hAnsi="Calibri" w:cs="Calibri"/>
          <w:b/>
          <w:bCs/>
          <w:color w:val="000000"/>
          <w:sz w:val="21"/>
        </w:rPr>
        <w:t>Article IV, Section 4 </w:t>
      </w:r>
      <w:r w:rsidRPr="0008253B">
        <w:rPr>
          <w:rFonts w:ascii="Calibri" w:eastAsia="Times New Roman" w:hAnsi="Calibri" w:cs="Calibri"/>
          <w:color w:val="000000"/>
          <w:sz w:val="21"/>
        </w:rPr>
        <w:t>be changed: </w:t>
      </w:r>
    </w:p>
    <w:p w:rsidR="0008253B" w:rsidRPr="0008253B" w:rsidRDefault="0008253B" w:rsidP="0008253B">
      <w:pPr>
        <w:ind w:firstLine="720"/>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Section 4 currently states:</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4 – Statement of Faith. The statement of faith adopted by the Southern Baptist Convention meeting in </w:t>
      </w:r>
      <w:r w:rsidRPr="0008253B">
        <w:rPr>
          <w:rFonts w:ascii="Calibri" w:eastAsia="Times New Roman" w:hAnsi="Calibri" w:cs="Calibri"/>
          <w:color w:val="000000"/>
          <w:sz w:val="21"/>
          <w:u w:val="single"/>
        </w:rPr>
        <w:t>Kansas City in 1963</w:t>
      </w:r>
      <w:r w:rsidRPr="0008253B">
        <w:rPr>
          <w:rFonts w:ascii="Calibri" w:eastAsia="Times New Roman" w:hAnsi="Calibri" w:cs="Calibri"/>
          <w:color w:val="000000"/>
          <w:sz w:val="21"/>
        </w:rPr>
        <w:t> and known as </w:t>
      </w:r>
      <w:r w:rsidRPr="0008253B">
        <w:rPr>
          <w:rFonts w:ascii="Calibri" w:eastAsia="Times New Roman" w:hAnsi="Calibri" w:cs="Calibri"/>
          <w:i/>
          <w:iCs/>
          <w:color w:val="000000"/>
          <w:sz w:val="21"/>
        </w:rPr>
        <w:t>“The Baptist Faith and Message”</w:t>
      </w:r>
      <w:r w:rsidRPr="0008253B">
        <w:rPr>
          <w:rFonts w:ascii="Calibri" w:eastAsia="Times New Roman" w:hAnsi="Calibri" w:cs="Calibri"/>
          <w:color w:val="000000"/>
          <w:sz w:val="21"/>
        </w:rPr>
        <w:t> shall be the ground of common faith and practice for the Association.</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committee recommends the wording be changed to:</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4 – Statement of Faith. The statement of faith adopted by the Southern Baptist Convention meeting in </w:t>
      </w:r>
      <w:r w:rsidRPr="0008253B">
        <w:rPr>
          <w:rFonts w:ascii="Calibri" w:eastAsia="Times New Roman" w:hAnsi="Calibri" w:cs="Calibri"/>
          <w:color w:val="000000"/>
          <w:sz w:val="21"/>
          <w:u w:val="single"/>
        </w:rPr>
        <w:t>Atlanta in 2000</w:t>
      </w:r>
      <w:r w:rsidRPr="0008253B">
        <w:rPr>
          <w:rFonts w:ascii="Calibri" w:eastAsia="Times New Roman" w:hAnsi="Calibri" w:cs="Calibri"/>
          <w:color w:val="000000"/>
          <w:sz w:val="21"/>
        </w:rPr>
        <w:t> and known as </w:t>
      </w:r>
      <w:r w:rsidRPr="0008253B">
        <w:rPr>
          <w:rFonts w:ascii="Calibri" w:eastAsia="Times New Roman" w:hAnsi="Calibri" w:cs="Calibri"/>
          <w:i/>
          <w:iCs/>
          <w:color w:val="000000"/>
          <w:sz w:val="21"/>
        </w:rPr>
        <w:t>“The Baptist Faith and Message”</w:t>
      </w:r>
      <w:r w:rsidRPr="0008253B">
        <w:rPr>
          <w:rFonts w:ascii="Calibri" w:eastAsia="Times New Roman" w:hAnsi="Calibri" w:cs="Calibri"/>
          <w:color w:val="000000"/>
          <w:sz w:val="21"/>
        </w:rPr>
        <w:t> shall be the ground of common faith and practice for the Association.</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4.  The committee also recommends that the definitions in </w:t>
      </w:r>
      <w:r w:rsidRPr="0008253B">
        <w:rPr>
          <w:rFonts w:ascii="Calibri" w:eastAsia="Times New Roman" w:hAnsi="Calibri" w:cs="Calibri"/>
          <w:b/>
          <w:bCs/>
          <w:color w:val="000000"/>
          <w:sz w:val="21"/>
        </w:rPr>
        <w:t>Article IV, Section 3</w:t>
      </w:r>
      <w:r w:rsidRPr="0008253B">
        <w:rPr>
          <w:rFonts w:ascii="Calibri" w:eastAsia="Times New Roman" w:hAnsi="Calibri" w:cs="Calibri"/>
          <w:color w:val="000000"/>
          <w:sz w:val="21"/>
        </w:rPr>
        <w:t> of the constitution be renumbered.</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Section 3 currently lists the definitions as a b, c, a. </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We recommend it be listed as a, b, c, d.</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5.  The committee recommends that the sections in </w:t>
      </w:r>
      <w:r w:rsidRPr="0008253B">
        <w:rPr>
          <w:rFonts w:ascii="Calibri" w:eastAsia="Times New Roman" w:hAnsi="Calibri" w:cs="Calibri"/>
          <w:b/>
          <w:bCs/>
          <w:color w:val="000000"/>
          <w:sz w:val="21"/>
        </w:rPr>
        <w:t>Article IV </w:t>
      </w:r>
      <w:r w:rsidRPr="0008253B">
        <w:rPr>
          <w:rFonts w:ascii="Calibri" w:eastAsia="Times New Roman" w:hAnsi="Calibri" w:cs="Calibri"/>
          <w:color w:val="000000"/>
          <w:sz w:val="21"/>
        </w:rPr>
        <w:t>of the constitution be moved from its current location in </w:t>
      </w:r>
      <w:r w:rsidRPr="0008253B">
        <w:rPr>
          <w:rFonts w:ascii="Calibri" w:eastAsia="Times New Roman" w:hAnsi="Calibri" w:cs="Calibri"/>
          <w:color w:val="000000"/>
          <w:sz w:val="21"/>
          <w:u w:val="single"/>
        </w:rPr>
        <w:t>Section 4 –</w:t>
      </w:r>
      <w:r w:rsidR="00FF39AC">
        <w:rPr>
          <w:rFonts w:ascii="Calibri" w:eastAsia="Times New Roman" w:hAnsi="Calibri" w:cs="Calibri"/>
          <w:color w:val="000000"/>
          <w:sz w:val="21"/>
          <w:u w:val="single"/>
        </w:rPr>
        <w:t xml:space="preserve"> </w:t>
      </w:r>
      <w:r w:rsidRPr="0008253B">
        <w:rPr>
          <w:rFonts w:ascii="Calibri" w:eastAsia="Times New Roman" w:hAnsi="Calibri" w:cs="Calibri"/>
          <w:color w:val="000000"/>
          <w:sz w:val="21"/>
          <w:u w:val="single"/>
        </w:rPr>
        <w:t>Associational Reports</w:t>
      </w:r>
      <w:r w:rsidRPr="0008253B">
        <w:rPr>
          <w:rFonts w:ascii="Calibri" w:eastAsia="Times New Roman" w:hAnsi="Calibri" w:cs="Calibri"/>
          <w:color w:val="000000"/>
          <w:sz w:val="21"/>
        </w:rPr>
        <w:t> to </w:t>
      </w:r>
      <w:r w:rsidRPr="0008253B">
        <w:rPr>
          <w:rFonts w:ascii="Calibri" w:eastAsia="Times New Roman" w:hAnsi="Calibri" w:cs="Calibri"/>
          <w:color w:val="000000"/>
          <w:sz w:val="21"/>
          <w:u w:val="single"/>
        </w:rPr>
        <w:t>Section 5 – Associational Reports</w:t>
      </w:r>
      <w:r w:rsidRPr="0008253B">
        <w:rPr>
          <w:rFonts w:ascii="Calibri" w:eastAsia="Times New Roman" w:hAnsi="Calibri" w:cs="Calibri"/>
          <w:color w:val="000000"/>
          <w:sz w:val="21"/>
        </w:rPr>
        <w:t>.</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6.  The committee recommends that the wording in </w:t>
      </w:r>
      <w:r w:rsidRPr="0008253B">
        <w:rPr>
          <w:rFonts w:ascii="Calibri" w:eastAsia="Times New Roman" w:hAnsi="Calibri" w:cs="Calibri"/>
          <w:b/>
          <w:bCs/>
          <w:color w:val="000000"/>
          <w:sz w:val="21"/>
        </w:rPr>
        <w:t>Article IV, Section 4 – Association Reports </w:t>
      </w:r>
      <w:r w:rsidRPr="0008253B">
        <w:rPr>
          <w:rFonts w:ascii="Calibri" w:eastAsia="Times New Roman" w:hAnsi="Calibri" w:cs="Calibri"/>
          <w:color w:val="000000"/>
          <w:sz w:val="21"/>
        </w:rPr>
        <w:t>of the constitution be changed to reflect the current name of the </w:t>
      </w:r>
      <w:r w:rsidRPr="0008253B">
        <w:rPr>
          <w:rFonts w:ascii="Calibri" w:eastAsia="Times New Roman" w:hAnsi="Calibri" w:cs="Calibri"/>
          <w:i/>
          <w:iCs/>
          <w:color w:val="000000"/>
          <w:sz w:val="21"/>
        </w:rPr>
        <w:t>Uniform Church Letter</w:t>
      </w:r>
      <w:r w:rsidRPr="0008253B">
        <w:rPr>
          <w:rFonts w:ascii="Calibri" w:eastAsia="Times New Roman" w:hAnsi="Calibri" w:cs="Calibri"/>
          <w:color w:val="000000"/>
          <w:sz w:val="21"/>
        </w:rPr>
        <w:t>. </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Section 4 currently reads:</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4 – Associational Reports. The annual reports shall be sent from the churches to the associational clerk as soon as possible after August 31, containing such information as is requested on the </w:t>
      </w:r>
      <w:r w:rsidRPr="0008253B">
        <w:rPr>
          <w:rFonts w:ascii="Calibri" w:eastAsia="Times New Roman" w:hAnsi="Calibri" w:cs="Calibri"/>
          <w:color w:val="000000"/>
          <w:sz w:val="21"/>
          <w:u w:val="single"/>
        </w:rPr>
        <w:t>Uniform Church Letter</w:t>
      </w:r>
      <w:r w:rsidRPr="0008253B">
        <w:rPr>
          <w:rFonts w:ascii="Calibri" w:eastAsia="Times New Roman" w:hAnsi="Calibri" w:cs="Calibri"/>
          <w:color w:val="000000"/>
          <w:sz w:val="21"/>
        </w:rPr>
        <w:t> in general use among the churches affiliated with the Kentucky Baptist Convention and Southern Baptist Convention.</w:t>
      </w:r>
    </w:p>
    <w:p w:rsidR="0008253B" w:rsidRPr="0008253B" w:rsidRDefault="0008253B" w:rsidP="0008253B">
      <w:pPr>
        <w:ind w:firstLine="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We recommend the wording be changed to:</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Section 4 – Associational Reports. The annual reports shall be </w:t>
      </w:r>
      <w:r w:rsidRPr="0008253B">
        <w:rPr>
          <w:rFonts w:ascii="Calibri" w:eastAsia="Times New Roman" w:hAnsi="Calibri" w:cs="Calibri"/>
          <w:color w:val="000000"/>
          <w:sz w:val="21"/>
          <w:u w:val="single"/>
        </w:rPr>
        <w:t>recorded in the SBC Database by September 15</w:t>
      </w:r>
      <w:r w:rsidRPr="0008253B">
        <w:rPr>
          <w:rFonts w:ascii="Calibri" w:eastAsia="Times New Roman" w:hAnsi="Calibri" w:cs="Calibri"/>
          <w:color w:val="000000"/>
          <w:sz w:val="21"/>
        </w:rPr>
        <w:t> containing such information as is requested on the </w:t>
      </w:r>
      <w:r w:rsidRPr="0008253B">
        <w:rPr>
          <w:rFonts w:ascii="Calibri" w:eastAsia="Times New Roman" w:hAnsi="Calibri" w:cs="Calibri"/>
          <w:color w:val="000000"/>
          <w:sz w:val="21"/>
          <w:u w:val="single"/>
        </w:rPr>
        <w:t>Annual Church Profile</w:t>
      </w:r>
      <w:r w:rsidRPr="0008253B">
        <w:rPr>
          <w:rFonts w:ascii="Calibri" w:eastAsia="Times New Roman" w:hAnsi="Calibri" w:cs="Calibri"/>
          <w:color w:val="000000"/>
          <w:sz w:val="21"/>
        </w:rPr>
        <w:t> in general use among the churches affiliated with the Kentucky Baptist Convention and Southern Baptist Convention.</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lastRenderedPageBreak/>
        <w:t>7.  The committee recommends a change in </w:t>
      </w:r>
      <w:r w:rsidRPr="0008253B">
        <w:rPr>
          <w:rFonts w:ascii="Calibri" w:eastAsia="Times New Roman" w:hAnsi="Calibri" w:cs="Calibri"/>
          <w:b/>
          <w:bCs/>
          <w:color w:val="000000"/>
          <w:sz w:val="21"/>
        </w:rPr>
        <w:t>Article IX Amendments </w:t>
      </w:r>
      <w:r w:rsidRPr="0008253B">
        <w:rPr>
          <w:rFonts w:ascii="Calibri" w:eastAsia="Times New Roman" w:hAnsi="Calibri" w:cs="Calibri"/>
          <w:color w:val="000000"/>
          <w:sz w:val="21"/>
        </w:rPr>
        <w:t>of the constitution regarding the time frame to submit proposed amendments to be voted upon regarding the Constitution and By-Laws. </w:t>
      </w:r>
    </w:p>
    <w:p w:rsidR="0008253B" w:rsidRPr="0008253B" w:rsidRDefault="0008253B" w:rsidP="0008253B">
      <w:pPr>
        <w:ind w:left="360" w:firstLine="36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article currently reads:</w:t>
      </w:r>
    </w:p>
    <w:p w:rsidR="0008253B" w:rsidRDefault="0008253B" w:rsidP="0008253B">
      <w:pPr>
        <w:ind w:left="990"/>
        <w:jc w:val="both"/>
        <w:rPr>
          <w:rFonts w:ascii="Calibri" w:eastAsia="Times New Roman" w:hAnsi="Calibri" w:cs="Calibri"/>
          <w:color w:val="000000"/>
          <w:sz w:val="21"/>
        </w:rPr>
      </w:pPr>
      <w:r w:rsidRPr="0008253B">
        <w:rPr>
          <w:rFonts w:ascii="Calibri" w:eastAsia="Times New Roman" w:hAnsi="Calibri" w:cs="Calibri"/>
          <w:color w:val="000000"/>
          <w:sz w:val="21"/>
        </w:rPr>
        <w:t>This Constitution may be amended at any annual session by a vote of two-thirds of the messengers present and voting. Any proposed amendment must be presented to the clerk in writing for inclusion in the minutes </w:t>
      </w:r>
      <w:r w:rsidRPr="0008253B">
        <w:rPr>
          <w:rFonts w:ascii="Calibri" w:eastAsia="Times New Roman" w:hAnsi="Calibri" w:cs="Calibri"/>
          <w:color w:val="000000"/>
          <w:sz w:val="21"/>
          <w:u w:val="single"/>
        </w:rPr>
        <w:t>one year</w:t>
      </w:r>
      <w:r w:rsidRPr="0008253B">
        <w:rPr>
          <w:rFonts w:ascii="Calibri" w:eastAsia="Times New Roman" w:hAnsi="Calibri" w:cs="Calibri"/>
          <w:color w:val="000000"/>
          <w:sz w:val="21"/>
        </w:rPr>
        <w:t> prior to the session in which action is to be taken.</w:t>
      </w:r>
    </w:p>
    <w:p w:rsidR="002C4B0D" w:rsidRPr="0008253B" w:rsidRDefault="002C4B0D" w:rsidP="0008253B">
      <w:pPr>
        <w:ind w:left="990"/>
        <w:jc w:val="both"/>
        <w:rPr>
          <w:rFonts w:ascii="Helvetica Neue" w:eastAsia="Times New Roman" w:hAnsi="Helvetica Neue" w:cs="Times New Roman"/>
          <w:color w:val="000000"/>
          <w:sz w:val="16"/>
          <w:szCs w:val="20"/>
        </w:rPr>
      </w:pPr>
    </w:p>
    <w:p w:rsidR="0008253B" w:rsidRPr="0008253B" w:rsidRDefault="0008253B" w:rsidP="0008253B">
      <w:pPr>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            The committee recommends it be changed to:</w:t>
      </w:r>
    </w:p>
    <w:p w:rsidR="0008253B" w:rsidRPr="0008253B" w:rsidRDefault="0008253B" w:rsidP="0008253B">
      <w:pPr>
        <w:ind w:left="99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This Constitution may be amended at any annual session by a vote of two-thirds of the messengers present and voting. Any proposed amendment must be presented in writing to the associational clerk for inclusion in the minutes </w:t>
      </w:r>
      <w:r w:rsidRPr="0008253B">
        <w:rPr>
          <w:rFonts w:ascii="Calibri" w:eastAsia="Times New Roman" w:hAnsi="Calibri" w:cs="Calibri"/>
          <w:color w:val="000000"/>
          <w:sz w:val="21"/>
          <w:u w:val="single"/>
        </w:rPr>
        <w:t>no later than the July Executive Board Meeting</w:t>
      </w:r>
      <w:r w:rsidRPr="0008253B">
        <w:rPr>
          <w:rFonts w:ascii="Calibri" w:eastAsia="Times New Roman" w:hAnsi="Calibri" w:cs="Calibri"/>
          <w:color w:val="000000"/>
          <w:sz w:val="21"/>
        </w:rPr>
        <w:t> prior to the session in which action is to be taken.</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8.  The committee recommends the wording be changed in </w:t>
      </w:r>
      <w:r w:rsidRPr="0008253B">
        <w:rPr>
          <w:rFonts w:ascii="Calibri" w:eastAsia="Times New Roman" w:hAnsi="Calibri" w:cs="Calibri"/>
          <w:b/>
          <w:bCs/>
          <w:color w:val="000000"/>
          <w:sz w:val="21"/>
        </w:rPr>
        <w:t>By-Laws, 3. ADMENDMENTS </w:t>
      </w:r>
      <w:r w:rsidRPr="0008253B">
        <w:rPr>
          <w:rFonts w:ascii="Calibri" w:eastAsia="Times New Roman" w:hAnsi="Calibri" w:cs="Calibri"/>
          <w:color w:val="000000"/>
          <w:sz w:val="21"/>
        </w:rPr>
        <w:t>from the current misspelling “ADMENDMENTS” to the correct spelling AMENDMENTS and to change the wording annual </w:t>
      </w:r>
      <w:r w:rsidRPr="0008253B">
        <w:rPr>
          <w:rFonts w:ascii="Calibri" w:eastAsia="Times New Roman" w:hAnsi="Calibri" w:cs="Calibri"/>
          <w:color w:val="000000"/>
          <w:sz w:val="21"/>
          <w:u w:val="single"/>
        </w:rPr>
        <w:t>meeting</w:t>
      </w:r>
      <w:r w:rsidRPr="0008253B">
        <w:rPr>
          <w:rFonts w:ascii="Calibri" w:eastAsia="Times New Roman" w:hAnsi="Calibri" w:cs="Calibri"/>
          <w:color w:val="000000"/>
          <w:sz w:val="21"/>
        </w:rPr>
        <w:t> to annual </w:t>
      </w:r>
      <w:r w:rsidRPr="0008253B">
        <w:rPr>
          <w:rFonts w:ascii="Calibri" w:eastAsia="Times New Roman" w:hAnsi="Calibri" w:cs="Calibri"/>
          <w:color w:val="000000"/>
          <w:sz w:val="21"/>
          <w:u w:val="single"/>
        </w:rPr>
        <w:t>session</w:t>
      </w:r>
      <w:r w:rsidRPr="0008253B">
        <w:rPr>
          <w:rFonts w:ascii="Calibri" w:eastAsia="Times New Roman" w:hAnsi="Calibri" w:cs="Calibri"/>
          <w:color w:val="000000"/>
          <w:sz w:val="21"/>
        </w:rPr>
        <w:t>.  </w:t>
      </w:r>
    </w:p>
    <w:p w:rsidR="0008253B" w:rsidRPr="0008253B" w:rsidRDefault="0008253B" w:rsidP="0008253B">
      <w:pPr>
        <w:ind w:left="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article currently reads:</w:t>
      </w:r>
    </w:p>
    <w:p w:rsidR="0008253B" w:rsidRPr="0008253B" w:rsidRDefault="0008253B" w:rsidP="0008253B">
      <w:pPr>
        <w:ind w:left="12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3. </w:t>
      </w:r>
      <w:r w:rsidRPr="0008253B">
        <w:rPr>
          <w:rFonts w:ascii="Calibri" w:eastAsia="Times New Roman" w:hAnsi="Calibri" w:cs="Calibri"/>
          <w:color w:val="000000"/>
          <w:sz w:val="21"/>
          <w:u w:val="single"/>
        </w:rPr>
        <w:t>ADMENDMENTS.</w:t>
      </w:r>
      <w:r w:rsidRPr="0008253B">
        <w:rPr>
          <w:rFonts w:ascii="Calibri" w:eastAsia="Times New Roman" w:hAnsi="Calibri" w:cs="Calibri"/>
          <w:color w:val="000000"/>
          <w:sz w:val="21"/>
        </w:rPr>
        <w:t> The Bylaws may be amended at any annual </w:t>
      </w:r>
      <w:r w:rsidRPr="0008253B">
        <w:rPr>
          <w:rFonts w:ascii="Calibri" w:eastAsia="Times New Roman" w:hAnsi="Calibri" w:cs="Calibri"/>
          <w:color w:val="000000"/>
          <w:sz w:val="21"/>
          <w:u w:val="single"/>
        </w:rPr>
        <w:t>meeting</w:t>
      </w:r>
      <w:r w:rsidRPr="0008253B">
        <w:rPr>
          <w:rFonts w:ascii="Calibri" w:eastAsia="Times New Roman" w:hAnsi="Calibri" w:cs="Calibri"/>
          <w:color w:val="000000"/>
          <w:sz w:val="21"/>
        </w:rPr>
        <w:t> by a vote of two-thirds of the messengers present and voting.</w:t>
      </w:r>
    </w:p>
    <w:p w:rsidR="0008253B" w:rsidRPr="0008253B" w:rsidRDefault="0008253B" w:rsidP="0008253B">
      <w:pPr>
        <w:ind w:left="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committee recommends it be changed to:</w:t>
      </w:r>
    </w:p>
    <w:p w:rsidR="0008253B" w:rsidRPr="0008253B" w:rsidRDefault="0008253B" w:rsidP="0008253B">
      <w:pPr>
        <w:ind w:left="12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3. </w:t>
      </w:r>
      <w:r w:rsidRPr="0008253B">
        <w:rPr>
          <w:rFonts w:ascii="Calibri" w:eastAsia="Times New Roman" w:hAnsi="Calibri" w:cs="Calibri"/>
          <w:color w:val="000000"/>
          <w:sz w:val="21"/>
          <w:u w:val="single"/>
        </w:rPr>
        <w:t>AMENDMENTS.</w:t>
      </w:r>
      <w:r w:rsidRPr="0008253B">
        <w:rPr>
          <w:rFonts w:ascii="Calibri" w:eastAsia="Times New Roman" w:hAnsi="Calibri" w:cs="Calibri"/>
          <w:color w:val="000000"/>
          <w:sz w:val="21"/>
        </w:rPr>
        <w:t> The Bylaws may be amended at any annual </w:t>
      </w:r>
      <w:r w:rsidRPr="0008253B">
        <w:rPr>
          <w:rFonts w:ascii="Calibri" w:eastAsia="Times New Roman" w:hAnsi="Calibri" w:cs="Calibri"/>
          <w:color w:val="000000"/>
          <w:sz w:val="21"/>
          <w:u w:val="single"/>
        </w:rPr>
        <w:t>session</w:t>
      </w:r>
      <w:r w:rsidRPr="0008253B">
        <w:rPr>
          <w:rFonts w:ascii="Calibri" w:eastAsia="Times New Roman" w:hAnsi="Calibri" w:cs="Calibri"/>
          <w:color w:val="000000"/>
          <w:sz w:val="21"/>
        </w:rPr>
        <w:t> by a vote of two-thirds of the messengers present and voting.</w:t>
      </w:r>
    </w:p>
    <w:p w:rsidR="0008253B" w:rsidRPr="0008253B" w:rsidRDefault="0008253B" w:rsidP="0008253B">
      <w:pPr>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9.  The committee recommends the numbering be corrected and updated in the By-Laws section. </w:t>
      </w:r>
    </w:p>
    <w:p w:rsidR="0008253B" w:rsidRPr="0008253B" w:rsidRDefault="0008253B" w:rsidP="0008253B">
      <w:pPr>
        <w:ind w:left="720"/>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The Mission Performance Program Units should be numbered as:</w:t>
      </w:r>
    </w:p>
    <w:p w:rsidR="0008253B" w:rsidRPr="0008253B" w:rsidRDefault="0008253B" w:rsidP="0008253B">
      <w:pPr>
        <w:ind w:left="72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1) STAFF should be numbered as “4” instead of “1”. </w:t>
      </w:r>
    </w:p>
    <w:p w:rsidR="0008253B" w:rsidRPr="0008253B" w:rsidRDefault="0008253B" w:rsidP="0008253B">
      <w:pPr>
        <w:ind w:left="72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2) PART-TIME EXECUTIVE BOARD EMPLOYEES should be numbered as “5” instead of “2”. </w:t>
      </w:r>
    </w:p>
    <w:p w:rsidR="0008253B" w:rsidRPr="0008253B" w:rsidRDefault="0008253B" w:rsidP="0008253B">
      <w:pPr>
        <w:ind w:left="72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3) AMENDMENTS should be numbered as “6” instead of “3”.</w:t>
      </w:r>
    </w:p>
    <w:p w:rsidR="0008253B" w:rsidRPr="0008253B" w:rsidRDefault="0008253B" w:rsidP="0008253B">
      <w:pPr>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 </w:t>
      </w:r>
    </w:p>
    <w:p w:rsidR="0008253B" w:rsidRPr="0008253B" w:rsidRDefault="0008253B" w:rsidP="0008253B">
      <w:pPr>
        <w:jc w:val="both"/>
        <w:rPr>
          <w:rFonts w:ascii="Helvetica Neue" w:eastAsia="Times New Roman" w:hAnsi="Helvetica Neue" w:cs="Times New Roman"/>
          <w:color w:val="000000"/>
          <w:sz w:val="16"/>
          <w:szCs w:val="20"/>
        </w:rPr>
      </w:pPr>
      <w:r w:rsidRPr="0008253B">
        <w:rPr>
          <w:rFonts w:ascii="Calibri" w:eastAsia="Times New Roman" w:hAnsi="Calibri" w:cs="Calibri"/>
          <w:b/>
          <w:bCs/>
          <w:color w:val="000000"/>
          <w:sz w:val="21"/>
        </w:rPr>
        <w:t>Respectfully submitted:</w:t>
      </w:r>
    </w:p>
    <w:p w:rsidR="00673DF1" w:rsidRDefault="00673DF1" w:rsidP="0008253B">
      <w:pPr>
        <w:ind w:left="360"/>
        <w:jc w:val="both"/>
        <w:rPr>
          <w:rFonts w:ascii="Calibri" w:eastAsia="Times New Roman" w:hAnsi="Calibri" w:cs="Calibri"/>
          <w:color w:val="000000"/>
          <w:sz w:val="21"/>
        </w:rPr>
      </w:pPr>
      <w:r w:rsidRPr="0008253B">
        <w:rPr>
          <w:rFonts w:ascii="Calibri" w:eastAsia="Times New Roman" w:hAnsi="Calibri" w:cs="Calibri"/>
          <w:b/>
          <w:bCs/>
          <w:i/>
          <w:color w:val="000000"/>
          <w:sz w:val="21"/>
        </w:rPr>
        <w:t>DMBA Constitution and By-Laws Committee</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David McCarthy, chairman</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Kim Thomas, secretary</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Ellen Hurt</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Diane Thacker</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Mike Jones</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George Chinn, moderator, ex-officio member</w:t>
      </w:r>
    </w:p>
    <w:p w:rsidR="0008253B" w:rsidRPr="0008253B" w:rsidRDefault="0008253B" w:rsidP="0008253B">
      <w:pPr>
        <w:ind w:left="360"/>
        <w:jc w:val="both"/>
        <w:rPr>
          <w:rFonts w:ascii="Helvetica Neue" w:eastAsia="Times New Roman" w:hAnsi="Helvetica Neue" w:cs="Times New Roman"/>
          <w:color w:val="000000"/>
          <w:sz w:val="16"/>
          <w:szCs w:val="20"/>
        </w:rPr>
      </w:pPr>
      <w:r w:rsidRPr="0008253B">
        <w:rPr>
          <w:rFonts w:ascii="Calibri" w:eastAsia="Times New Roman" w:hAnsi="Calibri" w:cs="Calibri"/>
          <w:color w:val="000000"/>
          <w:sz w:val="21"/>
        </w:rPr>
        <w:t>Herschel</w:t>
      </w:r>
      <w:r w:rsidR="004374F9">
        <w:rPr>
          <w:rFonts w:ascii="Calibri" w:eastAsia="Times New Roman" w:hAnsi="Calibri" w:cs="Calibri"/>
          <w:color w:val="000000"/>
          <w:sz w:val="21"/>
        </w:rPr>
        <w:t xml:space="preserve"> Morgan</w:t>
      </w:r>
      <w:r w:rsidRPr="0008253B">
        <w:rPr>
          <w:rFonts w:ascii="Calibri" w:eastAsia="Times New Roman" w:hAnsi="Calibri" w:cs="Calibri"/>
          <w:color w:val="000000"/>
          <w:sz w:val="21"/>
        </w:rPr>
        <w:t>, Interim DOM, ex-officio member</w:t>
      </w:r>
    </w:p>
    <w:p w:rsidR="0008253B" w:rsidRPr="0008253B" w:rsidRDefault="0008253B" w:rsidP="0008253B">
      <w:pPr>
        <w:jc w:val="both"/>
        <w:rPr>
          <w:rFonts w:ascii="Helvetica Neue" w:eastAsia="Times New Roman" w:hAnsi="Helvetica Neue" w:cs="Times New Roman"/>
          <w:i/>
          <w:color w:val="000000"/>
          <w:sz w:val="16"/>
          <w:szCs w:val="20"/>
        </w:rPr>
      </w:pPr>
      <w:r w:rsidRPr="0008253B">
        <w:rPr>
          <w:rFonts w:ascii="Calibri" w:eastAsia="Times New Roman" w:hAnsi="Calibri" w:cs="Calibri"/>
          <w:color w:val="000000"/>
          <w:sz w:val="21"/>
        </w:rPr>
        <w:t> </w:t>
      </w:r>
      <w:r w:rsidR="00673DF1">
        <w:rPr>
          <w:rFonts w:ascii="Calibri" w:eastAsia="Times New Roman" w:hAnsi="Calibri" w:cs="Calibri"/>
          <w:color w:val="000000"/>
          <w:sz w:val="21"/>
        </w:rPr>
        <w:tab/>
      </w:r>
      <w:r w:rsidR="00673DF1">
        <w:rPr>
          <w:rFonts w:ascii="Calibri" w:eastAsia="Times New Roman" w:hAnsi="Calibri" w:cs="Calibri"/>
          <w:color w:val="000000"/>
          <w:sz w:val="21"/>
        </w:rPr>
        <w:tab/>
      </w:r>
    </w:p>
    <w:p w:rsidR="00922F5E" w:rsidRPr="00922F5E" w:rsidRDefault="00922F5E" w:rsidP="00673DF1">
      <w:pPr>
        <w:rPr>
          <w:bCs/>
          <w:sz w:val="20"/>
          <w:szCs w:val="20"/>
        </w:rPr>
      </w:pPr>
      <w:r>
        <w:rPr>
          <w:bCs/>
          <w:sz w:val="20"/>
          <w:szCs w:val="20"/>
        </w:rPr>
        <w:t xml:space="preserve">NOTE:  </w:t>
      </w:r>
      <w:r w:rsidRPr="00922F5E">
        <w:rPr>
          <w:bCs/>
          <w:sz w:val="20"/>
          <w:szCs w:val="20"/>
        </w:rPr>
        <w:t>This is a first reading of the proposed change to the Constitution and Bylaws.  This will be addressed again at the Annual Meeting in 2020.</w:t>
      </w: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922F5E" w:rsidRDefault="00922F5E" w:rsidP="00673DF1">
      <w:pPr>
        <w:rPr>
          <w:b/>
          <w:sz w:val="20"/>
          <w:szCs w:val="20"/>
        </w:rPr>
      </w:pPr>
    </w:p>
    <w:p w:rsidR="00673DF1" w:rsidRPr="00673DF1" w:rsidRDefault="00673DF1" w:rsidP="00673DF1">
      <w:pPr>
        <w:rPr>
          <w:b/>
          <w:sz w:val="20"/>
          <w:szCs w:val="20"/>
        </w:rPr>
      </w:pPr>
      <w:r w:rsidRPr="00673DF1">
        <w:rPr>
          <w:b/>
          <w:sz w:val="20"/>
          <w:szCs w:val="20"/>
        </w:rPr>
        <w:lastRenderedPageBreak/>
        <w:t>Resolution</w:t>
      </w:r>
    </w:p>
    <w:p w:rsidR="00673DF1" w:rsidRPr="00673DF1" w:rsidRDefault="00673DF1" w:rsidP="00673DF1">
      <w:pPr>
        <w:rPr>
          <w:sz w:val="20"/>
          <w:szCs w:val="20"/>
        </w:rPr>
      </w:pPr>
    </w:p>
    <w:p w:rsidR="00673DF1" w:rsidRPr="00673DF1" w:rsidRDefault="00673DF1" w:rsidP="00673DF1">
      <w:pPr>
        <w:rPr>
          <w:sz w:val="20"/>
          <w:szCs w:val="20"/>
        </w:rPr>
      </w:pPr>
      <w:r w:rsidRPr="00673DF1">
        <w:rPr>
          <w:b/>
          <w:sz w:val="20"/>
          <w:szCs w:val="20"/>
        </w:rPr>
        <w:t>Resolution of Appreciation</w:t>
      </w:r>
      <w:r w:rsidRPr="00673DF1">
        <w:rPr>
          <w:b/>
          <w:sz w:val="20"/>
          <w:szCs w:val="20"/>
        </w:rPr>
        <w:br/>
      </w:r>
      <w:r w:rsidRPr="00673DF1">
        <w:rPr>
          <w:sz w:val="20"/>
          <w:szCs w:val="20"/>
        </w:rPr>
        <w:t>WHEREAS, the One Hundred Seventy-Sixth meeting of the Daviess-McLean Baptist Association shall shortly come to a close:</w:t>
      </w:r>
    </w:p>
    <w:p w:rsidR="00673DF1" w:rsidRPr="00673DF1" w:rsidRDefault="00673DF1" w:rsidP="00673DF1">
      <w:pPr>
        <w:rPr>
          <w:sz w:val="20"/>
          <w:szCs w:val="20"/>
        </w:rPr>
      </w:pPr>
    </w:p>
    <w:p w:rsidR="00673DF1" w:rsidRPr="00673DF1" w:rsidRDefault="00673DF1" w:rsidP="00673DF1">
      <w:pPr>
        <w:rPr>
          <w:sz w:val="20"/>
          <w:szCs w:val="20"/>
        </w:rPr>
      </w:pPr>
      <w:r w:rsidRPr="00673DF1">
        <w:rPr>
          <w:sz w:val="20"/>
          <w:szCs w:val="20"/>
        </w:rPr>
        <w:t>Be it therefore RESOLVED that we express to the host churches, Livermore and Life Community, our gratitude for their hospitality in providing their facilities for our annual meeting;</w:t>
      </w:r>
    </w:p>
    <w:p w:rsidR="00673DF1" w:rsidRPr="00673DF1" w:rsidRDefault="00673DF1" w:rsidP="00673DF1">
      <w:pPr>
        <w:rPr>
          <w:sz w:val="20"/>
          <w:szCs w:val="20"/>
        </w:rPr>
      </w:pPr>
    </w:p>
    <w:p w:rsidR="00673DF1" w:rsidRPr="00673DF1" w:rsidRDefault="00673DF1" w:rsidP="00673DF1">
      <w:pPr>
        <w:rPr>
          <w:sz w:val="20"/>
          <w:szCs w:val="20"/>
        </w:rPr>
      </w:pPr>
      <w:r w:rsidRPr="00673DF1">
        <w:rPr>
          <w:sz w:val="20"/>
          <w:szCs w:val="20"/>
        </w:rPr>
        <w:t>Be it further RESOLVED that we express our thanks to Bethabara, Apollo Heights, Brushy Fork, Dawson, and Island for their hosting the Executive Board Meetings;</w:t>
      </w:r>
    </w:p>
    <w:p w:rsidR="00673DF1" w:rsidRPr="00673DF1" w:rsidRDefault="00673DF1" w:rsidP="00673DF1">
      <w:pPr>
        <w:rPr>
          <w:sz w:val="20"/>
          <w:szCs w:val="20"/>
        </w:rPr>
      </w:pPr>
    </w:p>
    <w:p w:rsidR="00673DF1" w:rsidRPr="00673DF1" w:rsidRDefault="00673DF1" w:rsidP="00673DF1">
      <w:pPr>
        <w:rPr>
          <w:sz w:val="20"/>
          <w:szCs w:val="20"/>
        </w:rPr>
      </w:pPr>
      <w:r w:rsidRPr="00673DF1">
        <w:rPr>
          <w:sz w:val="20"/>
          <w:szCs w:val="20"/>
        </w:rPr>
        <w:t>Be it further RESOLVED that we express our thanks to Moderator, George Chinn; First Vice Moderator, Eddie Duke; Second Vice Moderator, Jerry Carter; Clerk, Tommy Webb; Assistant Clerk, Carson Bevil;</w:t>
      </w:r>
    </w:p>
    <w:p w:rsidR="00673DF1" w:rsidRPr="00673DF1" w:rsidRDefault="00673DF1" w:rsidP="00673DF1">
      <w:pPr>
        <w:rPr>
          <w:sz w:val="20"/>
          <w:szCs w:val="20"/>
        </w:rPr>
      </w:pPr>
    </w:p>
    <w:p w:rsidR="00673DF1" w:rsidRPr="00673DF1" w:rsidRDefault="00673DF1" w:rsidP="00673DF1">
      <w:pPr>
        <w:rPr>
          <w:sz w:val="20"/>
          <w:szCs w:val="20"/>
        </w:rPr>
      </w:pPr>
      <w:r w:rsidRPr="00673DF1">
        <w:rPr>
          <w:sz w:val="20"/>
          <w:szCs w:val="20"/>
        </w:rPr>
        <w:t xml:space="preserve">Be it further RESOLVED that we extend our gratitude to </w:t>
      </w:r>
      <w:r w:rsidR="004374F9">
        <w:rPr>
          <w:sz w:val="20"/>
          <w:szCs w:val="20"/>
        </w:rPr>
        <w:t>the</w:t>
      </w:r>
      <w:r w:rsidRPr="00673DF1">
        <w:rPr>
          <w:sz w:val="20"/>
          <w:szCs w:val="20"/>
        </w:rPr>
        <w:t xml:space="preserve"> Associational staff:  Herschel Morgan and Leslie Rice for their faithfulness and hard work as our Associational Staff, as well as to our ministry leaders:  Sheila Cobb, Baptist Center; Cortney and Tim Brown, Camp Schafer; Jeff and Sandy Free, Disaster Relief; and the Dental Clinic Volunteer staff;</w:t>
      </w:r>
    </w:p>
    <w:p w:rsidR="00673DF1" w:rsidRPr="00673DF1" w:rsidRDefault="00673DF1" w:rsidP="00673DF1">
      <w:pPr>
        <w:rPr>
          <w:sz w:val="20"/>
          <w:szCs w:val="20"/>
        </w:rPr>
      </w:pPr>
    </w:p>
    <w:p w:rsidR="00673DF1" w:rsidRPr="00673DF1" w:rsidRDefault="00673DF1" w:rsidP="00673DF1">
      <w:pPr>
        <w:rPr>
          <w:color w:val="FF0000"/>
          <w:sz w:val="20"/>
          <w:szCs w:val="20"/>
        </w:rPr>
      </w:pPr>
      <w:r w:rsidRPr="00673DF1">
        <w:rPr>
          <w:sz w:val="20"/>
          <w:szCs w:val="20"/>
        </w:rPr>
        <w:t xml:space="preserve">And be it finally RESOLVED that we will continue to work together as an association to advance the causes of Christ </w:t>
      </w:r>
      <w:r w:rsidRPr="00673DF1">
        <w:rPr>
          <w:color w:val="000000" w:themeColor="text1"/>
          <w:sz w:val="20"/>
          <w:szCs w:val="20"/>
        </w:rPr>
        <w:t xml:space="preserve">and promote the gospel message, which offers hope, renewal and transformation to the people and communities we serve. </w:t>
      </w:r>
    </w:p>
    <w:p w:rsidR="00922F5E" w:rsidRDefault="00922F5E" w:rsidP="006D7DE4">
      <w:pPr>
        <w:pStyle w:val="Title"/>
        <w:rPr>
          <w:sz w:val="22"/>
          <w:szCs w:val="18"/>
        </w:rPr>
      </w:pPr>
    </w:p>
    <w:p w:rsidR="00922F5E" w:rsidRDefault="00922F5E" w:rsidP="006D7DE4">
      <w:pPr>
        <w:pStyle w:val="Title"/>
        <w:rPr>
          <w:sz w:val="22"/>
          <w:szCs w:val="18"/>
        </w:rPr>
      </w:pPr>
    </w:p>
    <w:p w:rsidR="00922F5E" w:rsidRDefault="00922F5E" w:rsidP="006D7DE4">
      <w:pPr>
        <w:pStyle w:val="Title"/>
        <w:rPr>
          <w:sz w:val="22"/>
          <w:szCs w:val="18"/>
        </w:rPr>
      </w:pPr>
    </w:p>
    <w:p w:rsidR="00922F5E" w:rsidRDefault="004E1BC3" w:rsidP="006D7DE4">
      <w:pPr>
        <w:pStyle w:val="Title"/>
        <w:rPr>
          <w:sz w:val="22"/>
          <w:szCs w:val="18"/>
        </w:rPr>
      </w:pPr>
      <w:r>
        <w:rPr>
          <w:noProof/>
          <w:sz w:val="22"/>
          <w:szCs w:val="18"/>
        </w:rPr>
        <w:drawing>
          <wp:inline distT="0" distB="0" distL="0" distR="0">
            <wp:extent cx="5943600" cy="3346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ission Statement.jpg"/>
                    <pic:cNvPicPr/>
                  </pic:nvPicPr>
                  <pic:blipFill>
                    <a:blip r:embed="rId11">
                      <a:grayscl/>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rsidR="00922F5E" w:rsidRDefault="00922F5E" w:rsidP="006D7DE4">
      <w:pPr>
        <w:pStyle w:val="Title"/>
        <w:rPr>
          <w:sz w:val="22"/>
          <w:szCs w:val="18"/>
        </w:rPr>
      </w:pPr>
    </w:p>
    <w:p w:rsidR="00922F5E" w:rsidRDefault="00922F5E" w:rsidP="006D7DE4">
      <w:pPr>
        <w:pStyle w:val="Title"/>
        <w:rPr>
          <w:sz w:val="22"/>
          <w:szCs w:val="18"/>
        </w:rPr>
      </w:pPr>
    </w:p>
    <w:p w:rsidR="00922F5E" w:rsidRDefault="00922F5E" w:rsidP="006D7DE4">
      <w:pPr>
        <w:pStyle w:val="Title"/>
        <w:rPr>
          <w:sz w:val="22"/>
          <w:szCs w:val="18"/>
        </w:rPr>
      </w:pPr>
    </w:p>
    <w:p w:rsidR="00922F5E" w:rsidRDefault="00922F5E" w:rsidP="006D7DE4">
      <w:pPr>
        <w:pStyle w:val="Title"/>
        <w:rPr>
          <w:sz w:val="22"/>
          <w:szCs w:val="18"/>
        </w:rPr>
      </w:pPr>
    </w:p>
    <w:p w:rsidR="00922F5E" w:rsidRDefault="00922F5E" w:rsidP="006D7DE4">
      <w:pPr>
        <w:pStyle w:val="Title"/>
        <w:rPr>
          <w:sz w:val="22"/>
          <w:szCs w:val="18"/>
        </w:rPr>
      </w:pPr>
    </w:p>
    <w:p w:rsidR="006D7DE4" w:rsidRPr="00922F5E" w:rsidRDefault="006D7DE4" w:rsidP="006D7DE4">
      <w:pPr>
        <w:pStyle w:val="Title"/>
        <w:rPr>
          <w:sz w:val="22"/>
          <w:szCs w:val="18"/>
        </w:rPr>
      </w:pPr>
      <w:r w:rsidRPr="00922F5E">
        <w:rPr>
          <w:sz w:val="22"/>
          <w:szCs w:val="18"/>
        </w:rPr>
        <w:lastRenderedPageBreak/>
        <w:t>ANNUAL AND DOCTRINAL SERMONS</w:t>
      </w:r>
    </w:p>
    <w:p w:rsidR="006D7DE4" w:rsidRDefault="006D7DE4" w:rsidP="006D7DE4">
      <w:pPr>
        <w:jc w:val="center"/>
        <w:rPr>
          <w:rFonts w:ascii="Arial" w:hAnsi="Arial"/>
          <w:sz w:val="16"/>
        </w:rPr>
      </w:pPr>
      <w:r>
        <w:rPr>
          <w:rFonts w:ascii="Arial" w:hAnsi="Arial"/>
          <w:sz w:val="16"/>
        </w:rPr>
        <w:t>OF THE DAVIESS-MCLEAN BAPTIST ASSOCIATION</w:t>
      </w:r>
    </w:p>
    <w:p w:rsidR="00A43AB7" w:rsidRDefault="00A43AB7" w:rsidP="006D7DE4">
      <w:pPr>
        <w:jc w:val="center"/>
        <w:rPr>
          <w:rFonts w:ascii="Arial" w:hAnsi="Arial"/>
          <w:sz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3600"/>
        <w:gridCol w:w="4500"/>
      </w:tblGrid>
      <w:tr w:rsidR="006D7DE4" w:rsidRPr="003501F8" w:rsidTr="006D7DE4">
        <w:tc>
          <w:tcPr>
            <w:tcW w:w="918" w:type="dxa"/>
          </w:tcPr>
          <w:p w:rsidR="006D7DE4" w:rsidRPr="003501F8" w:rsidRDefault="006D7DE4" w:rsidP="006D7DE4">
            <w:pPr>
              <w:jc w:val="center"/>
              <w:rPr>
                <w:rFonts w:ascii="Arial" w:hAnsi="Arial"/>
                <w:sz w:val="14"/>
              </w:rPr>
            </w:pPr>
            <w:r w:rsidRPr="003501F8">
              <w:rPr>
                <w:rFonts w:ascii="Arial" w:hAnsi="Arial"/>
                <w:sz w:val="14"/>
              </w:rPr>
              <w:t>DATE</w:t>
            </w:r>
          </w:p>
        </w:tc>
        <w:tc>
          <w:tcPr>
            <w:tcW w:w="3600" w:type="dxa"/>
          </w:tcPr>
          <w:p w:rsidR="006D7DE4" w:rsidRPr="003501F8" w:rsidRDefault="006D7DE4" w:rsidP="006D7DE4">
            <w:pPr>
              <w:jc w:val="center"/>
              <w:rPr>
                <w:rFonts w:ascii="Arial" w:hAnsi="Arial"/>
                <w:sz w:val="14"/>
              </w:rPr>
            </w:pPr>
            <w:r w:rsidRPr="003501F8">
              <w:rPr>
                <w:rFonts w:ascii="Arial" w:hAnsi="Arial"/>
                <w:sz w:val="14"/>
              </w:rPr>
              <w:t>ANNUAL SERMON</w:t>
            </w:r>
          </w:p>
        </w:tc>
        <w:tc>
          <w:tcPr>
            <w:tcW w:w="4500" w:type="dxa"/>
          </w:tcPr>
          <w:p w:rsidR="006D7DE4" w:rsidRPr="003501F8" w:rsidRDefault="006D7DE4" w:rsidP="006D7DE4">
            <w:pPr>
              <w:jc w:val="center"/>
              <w:rPr>
                <w:rFonts w:ascii="Arial" w:hAnsi="Arial"/>
                <w:sz w:val="14"/>
              </w:rPr>
            </w:pPr>
            <w:r w:rsidRPr="003501F8">
              <w:rPr>
                <w:rFonts w:ascii="Arial" w:hAnsi="Arial"/>
                <w:sz w:val="14"/>
              </w:rPr>
              <w:t>DOCTRINAL SERMON</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1999</w:t>
            </w:r>
          </w:p>
        </w:tc>
        <w:tc>
          <w:tcPr>
            <w:tcW w:w="3600" w:type="dxa"/>
          </w:tcPr>
          <w:p w:rsidR="006D7DE4" w:rsidRPr="003501F8" w:rsidRDefault="006D7DE4" w:rsidP="006D7DE4">
            <w:pPr>
              <w:rPr>
                <w:rFonts w:ascii="Arial" w:hAnsi="Arial" w:cs="Arial"/>
                <w:sz w:val="14"/>
              </w:rPr>
            </w:pPr>
            <w:r w:rsidRPr="003501F8">
              <w:rPr>
                <w:rFonts w:ascii="Arial" w:hAnsi="Arial" w:cs="Arial"/>
                <w:sz w:val="14"/>
              </w:rPr>
              <w:t>T. A. Prickett</w:t>
            </w:r>
          </w:p>
          <w:p w:rsidR="006D7DE4" w:rsidRPr="003501F8" w:rsidRDefault="006D7DE4" w:rsidP="006D7DE4">
            <w:pPr>
              <w:rPr>
                <w:rFonts w:ascii="Arial" w:hAnsi="Arial" w:cs="Arial"/>
                <w:sz w:val="14"/>
              </w:rPr>
            </w:pPr>
            <w:r w:rsidRPr="003501F8">
              <w:rPr>
                <w:rFonts w:ascii="Arial" w:hAnsi="Arial" w:cs="Arial"/>
                <w:sz w:val="14"/>
              </w:rPr>
              <w:t>Mark 1:1-3, 14, 15</w:t>
            </w:r>
          </w:p>
          <w:p w:rsidR="006D7DE4" w:rsidRPr="003501F8" w:rsidRDefault="006D7DE4" w:rsidP="006D7DE4">
            <w:pPr>
              <w:rPr>
                <w:rFonts w:ascii="Arial" w:hAnsi="Arial" w:cs="Arial"/>
                <w:sz w:val="14"/>
              </w:rPr>
            </w:pPr>
            <w:r w:rsidRPr="003501F8">
              <w:rPr>
                <w:rFonts w:ascii="Arial" w:hAnsi="Arial" w:cs="Arial"/>
                <w:sz w:val="14"/>
              </w:rPr>
              <w:t>“What is the Gospel?”</w:t>
            </w:r>
          </w:p>
        </w:tc>
        <w:tc>
          <w:tcPr>
            <w:tcW w:w="4500" w:type="dxa"/>
          </w:tcPr>
          <w:p w:rsidR="006D7DE4" w:rsidRPr="003501F8" w:rsidRDefault="006D7DE4" w:rsidP="006D7DE4">
            <w:pPr>
              <w:rPr>
                <w:rFonts w:ascii="Arial" w:hAnsi="Arial" w:cs="Arial"/>
                <w:sz w:val="14"/>
              </w:rPr>
            </w:pPr>
            <w:r w:rsidRPr="003501F8">
              <w:rPr>
                <w:rFonts w:ascii="Arial" w:hAnsi="Arial" w:cs="Arial"/>
                <w:sz w:val="14"/>
              </w:rPr>
              <w:t>Bill Roberts</w:t>
            </w:r>
          </w:p>
          <w:p w:rsidR="006D7DE4" w:rsidRPr="003501F8" w:rsidRDefault="006D7DE4" w:rsidP="006D7DE4">
            <w:pPr>
              <w:rPr>
                <w:rFonts w:ascii="Arial" w:hAnsi="Arial" w:cs="Arial"/>
                <w:sz w:val="14"/>
              </w:rPr>
            </w:pPr>
            <w:r w:rsidRPr="003501F8">
              <w:rPr>
                <w:rFonts w:ascii="Arial" w:hAnsi="Arial" w:cs="Arial"/>
                <w:sz w:val="14"/>
              </w:rPr>
              <w:t>Ephesians 1:1-14</w:t>
            </w:r>
          </w:p>
          <w:p w:rsidR="006D7DE4" w:rsidRPr="003501F8" w:rsidRDefault="006D7DE4" w:rsidP="006D7DE4">
            <w:pPr>
              <w:rPr>
                <w:rFonts w:ascii="Arial" w:hAnsi="Arial" w:cs="Arial"/>
                <w:sz w:val="14"/>
              </w:rPr>
            </w:pPr>
            <w:r w:rsidRPr="003501F8">
              <w:rPr>
                <w:rFonts w:ascii="Arial" w:hAnsi="Arial" w:cs="Arial"/>
                <w:sz w:val="14"/>
              </w:rPr>
              <w:t>THE RICHES OF HIS GRACE</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2000</w:t>
            </w:r>
          </w:p>
        </w:tc>
        <w:tc>
          <w:tcPr>
            <w:tcW w:w="3600" w:type="dxa"/>
          </w:tcPr>
          <w:p w:rsidR="006D7DE4" w:rsidRPr="003501F8" w:rsidRDefault="006D7DE4" w:rsidP="006D7DE4">
            <w:pPr>
              <w:rPr>
                <w:rFonts w:ascii="Arial" w:hAnsi="Arial" w:cs="Arial"/>
                <w:sz w:val="14"/>
              </w:rPr>
            </w:pPr>
            <w:r w:rsidRPr="003501F8">
              <w:rPr>
                <w:rFonts w:ascii="Arial" w:hAnsi="Arial" w:cs="Arial"/>
                <w:sz w:val="14"/>
              </w:rPr>
              <w:t>Greg Faulls</w:t>
            </w:r>
          </w:p>
          <w:p w:rsidR="006D7DE4" w:rsidRPr="003501F8" w:rsidRDefault="006D7DE4" w:rsidP="006D7DE4">
            <w:pPr>
              <w:rPr>
                <w:rFonts w:ascii="Arial" w:hAnsi="Arial" w:cs="Arial"/>
                <w:sz w:val="14"/>
              </w:rPr>
            </w:pPr>
            <w:r w:rsidRPr="003501F8">
              <w:rPr>
                <w:rFonts w:ascii="Arial" w:hAnsi="Arial" w:cs="Arial"/>
                <w:sz w:val="14"/>
              </w:rPr>
              <w:t>Mark 11:15; Psalms 23:6; John 15:34</w:t>
            </w:r>
          </w:p>
        </w:tc>
        <w:tc>
          <w:tcPr>
            <w:tcW w:w="4500" w:type="dxa"/>
          </w:tcPr>
          <w:p w:rsidR="006D7DE4" w:rsidRPr="003501F8" w:rsidRDefault="006D7DE4" w:rsidP="006D7DE4">
            <w:pPr>
              <w:rPr>
                <w:rFonts w:ascii="Arial" w:hAnsi="Arial" w:cs="Arial"/>
                <w:sz w:val="14"/>
              </w:rPr>
            </w:pPr>
            <w:r w:rsidRPr="003501F8">
              <w:rPr>
                <w:rFonts w:ascii="Arial" w:hAnsi="Arial" w:cs="Arial"/>
                <w:sz w:val="14"/>
              </w:rPr>
              <w:t>Garry Baldwin</w:t>
            </w:r>
          </w:p>
          <w:p w:rsidR="006D7DE4" w:rsidRPr="003501F8" w:rsidRDefault="006D7DE4" w:rsidP="006D7DE4">
            <w:pPr>
              <w:rPr>
                <w:rFonts w:ascii="Arial" w:hAnsi="Arial" w:cs="Arial"/>
                <w:sz w:val="14"/>
              </w:rPr>
            </w:pPr>
            <w:r w:rsidRPr="003501F8">
              <w:rPr>
                <w:rFonts w:ascii="Arial" w:hAnsi="Arial" w:cs="Arial"/>
                <w:sz w:val="14"/>
              </w:rPr>
              <w:t xml:space="preserve">II Corinthians 6:14; 6:2 </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2001</w:t>
            </w:r>
          </w:p>
        </w:tc>
        <w:tc>
          <w:tcPr>
            <w:tcW w:w="3600" w:type="dxa"/>
          </w:tcPr>
          <w:p w:rsidR="006D7DE4" w:rsidRPr="003501F8" w:rsidRDefault="006D7DE4" w:rsidP="006D7DE4">
            <w:pPr>
              <w:rPr>
                <w:rFonts w:ascii="Arial" w:hAnsi="Arial" w:cs="Arial"/>
                <w:sz w:val="14"/>
              </w:rPr>
            </w:pPr>
            <w:r w:rsidRPr="003501F8">
              <w:rPr>
                <w:rFonts w:ascii="Arial" w:hAnsi="Arial" w:cs="Arial"/>
                <w:sz w:val="14"/>
              </w:rPr>
              <w:t>Bob Peterson</w:t>
            </w:r>
          </w:p>
          <w:p w:rsidR="006D7DE4" w:rsidRPr="003501F8" w:rsidRDefault="006D7DE4" w:rsidP="006D7DE4">
            <w:pPr>
              <w:rPr>
                <w:rFonts w:ascii="Arial" w:hAnsi="Arial" w:cs="Arial"/>
                <w:sz w:val="14"/>
              </w:rPr>
            </w:pPr>
            <w:r w:rsidRPr="003501F8">
              <w:rPr>
                <w:rFonts w:ascii="Arial" w:hAnsi="Arial" w:cs="Arial"/>
                <w:sz w:val="14"/>
              </w:rPr>
              <w:t>II Chronicles 7:14; Mark 1:15; Nehemiah 4</w:t>
            </w:r>
          </w:p>
        </w:tc>
        <w:tc>
          <w:tcPr>
            <w:tcW w:w="4500" w:type="dxa"/>
          </w:tcPr>
          <w:p w:rsidR="006D7DE4" w:rsidRPr="003501F8" w:rsidRDefault="006D7DE4" w:rsidP="006D7DE4">
            <w:pPr>
              <w:rPr>
                <w:rFonts w:ascii="Arial" w:hAnsi="Arial" w:cs="Arial"/>
                <w:sz w:val="14"/>
              </w:rPr>
            </w:pPr>
            <w:r w:rsidRPr="003501F8">
              <w:rPr>
                <w:rFonts w:ascii="Arial" w:hAnsi="Arial" w:cs="Arial"/>
                <w:sz w:val="14"/>
              </w:rPr>
              <w:t>Jerry Tooley</w:t>
            </w:r>
          </w:p>
          <w:p w:rsidR="006D7DE4" w:rsidRPr="003501F8" w:rsidRDefault="006D7DE4" w:rsidP="006D7DE4">
            <w:pPr>
              <w:rPr>
                <w:rFonts w:ascii="Arial" w:hAnsi="Arial" w:cs="Arial"/>
                <w:sz w:val="14"/>
              </w:rPr>
            </w:pPr>
            <w:r w:rsidRPr="003501F8">
              <w:rPr>
                <w:rFonts w:ascii="Arial" w:hAnsi="Arial" w:cs="Arial"/>
                <w:sz w:val="14"/>
              </w:rPr>
              <w:t>Ephesians 2</w:t>
            </w:r>
          </w:p>
          <w:p w:rsidR="006D7DE4" w:rsidRPr="003501F8" w:rsidRDefault="006D7DE4" w:rsidP="006D7DE4">
            <w:pPr>
              <w:rPr>
                <w:rFonts w:ascii="Arial" w:hAnsi="Arial" w:cs="Arial"/>
                <w:sz w:val="14"/>
              </w:rPr>
            </w:pPr>
            <w:r w:rsidRPr="003501F8">
              <w:rPr>
                <w:rFonts w:ascii="Arial" w:hAnsi="Arial" w:cs="Arial"/>
                <w:sz w:val="14"/>
              </w:rPr>
              <w:t>GRACE</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2002</w:t>
            </w:r>
          </w:p>
        </w:tc>
        <w:tc>
          <w:tcPr>
            <w:tcW w:w="3600" w:type="dxa"/>
          </w:tcPr>
          <w:p w:rsidR="006D7DE4" w:rsidRPr="003501F8" w:rsidRDefault="006D7DE4" w:rsidP="006D7DE4">
            <w:pPr>
              <w:rPr>
                <w:rFonts w:ascii="Arial" w:hAnsi="Arial" w:cs="Arial"/>
                <w:sz w:val="14"/>
              </w:rPr>
            </w:pPr>
            <w:r w:rsidRPr="003501F8">
              <w:rPr>
                <w:rFonts w:ascii="Arial" w:hAnsi="Arial" w:cs="Arial"/>
                <w:sz w:val="14"/>
              </w:rPr>
              <w:t>Don James</w:t>
            </w:r>
          </w:p>
          <w:p w:rsidR="006D7DE4" w:rsidRPr="003501F8" w:rsidRDefault="006D7DE4" w:rsidP="006D7DE4">
            <w:pPr>
              <w:rPr>
                <w:rFonts w:ascii="Arial" w:hAnsi="Arial" w:cs="Arial"/>
                <w:sz w:val="14"/>
              </w:rPr>
            </w:pPr>
            <w:r w:rsidRPr="003501F8">
              <w:rPr>
                <w:rFonts w:ascii="Arial" w:hAnsi="Arial" w:cs="Arial"/>
                <w:sz w:val="14"/>
              </w:rPr>
              <w:t>2 Timothy 3:16 – 17</w:t>
            </w:r>
          </w:p>
          <w:p w:rsidR="006D7DE4" w:rsidRPr="003501F8" w:rsidRDefault="006D7DE4" w:rsidP="006D7DE4">
            <w:pPr>
              <w:rPr>
                <w:rFonts w:ascii="Arial" w:hAnsi="Arial" w:cs="Arial"/>
                <w:sz w:val="14"/>
              </w:rPr>
            </w:pPr>
            <w:r w:rsidRPr="003501F8">
              <w:rPr>
                <w:rFonts w:ascii="Arial" w:hAnsi="Arial" w:cs="Arial"/>
                <w:sz w:val="14"/>
              </w:rPr>
              <w:t>Heaven Sent</w:t>
            </w:r>
          </w:p>
        </w:tc>
        <w:tc>
          <w:tcPr>
            <w:tcW w:w="4500" w:type="dxa"/>
          </w:tcPr>
          <w:p w:rsidR="006D7DE4" w:rsidRPr="003501F8" w:rsidRDefault="006D7DE4" w:rsidP="006D7DE4">
            <w:pPr>
              <w:rPr>
                <w:rFonts w:ascii="Arial" w:hAnsi="Arial" w:cs="Arial"/>
                <w:sz w:val="14"/>
              </w:rPr>
            </w:pPr>
            <w:r w:rsidRPr="003501F8">
              <w:rPr>
                <w:rFonts w:ascii="Arial" w:hAnsi="Arial" w:cs="Arial"/>
                <w:sz w:val="14"/>
              </w:rPr>
              <w:t>Jeff French</w:t>
            </w:r>
          </w:p>
          <w:p w:rsidR="006D7DE4" w:rsidRPr="003501F8" w:rsidRDefault="006D7DE4" w:rsidP="006D7DE4">
            <w:pPr>
              <w:rPr>
                <w:rFonts w:ascii="Arial" w:hAnsi="Arial" w:cs="Arial"/>
                <w:sz w:val="14"/>
              </w:rPr>
            </w:pPr>
            <w:r w:rsidRPr="003501F8">
              <w:rPr>
                <w:rFonts w:ascii="Arial" w:hAnsi="Arial" w:cs="Arial"/>
                <w:sz w:val="14"/>
              </w:rPr>
              <w:t>John 20: 24-29</w:t>
            </w:r>
          </w:p>
          <w:p w:rsidR="006D7DE4" w:rsidRPr="003501F8" w:rsidRDefault="006D7DE4" w:rsidP="006D7DE4">
            <w:pPr>
              <w:rPr>
                <w:rFonts w:ascii="Arial" w:hAnsi="Arial" w:cs="Arial"/>
                <w:sz w:val="14"/>
              </w:rPr>
            </w:pPr>
            <w:r w:rsidRPr="003501F8">
              <w:rPr>
                <w:rFonts w:ascii="Arial" w:hAnsi="Arial" w:cs="Arial"/>
                <w:sz w:val="14"/>
              </w:rPr>
              <w:t>The Lordship of Christ</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2003</w:t>
            </w:r>
          </w:p>
        </w:tc>
        <w:tc>
          <w:tcPr>
            <w:tcW w:w="3600" w:type="dxa"/>
          </w:tcPr>
          <w:p w:rsidR="006D7DE4" w:rsidRPr="003501F8" w:rsidRDefault="006D7DE4" w:rsidP="006D7DE4">
            <w:pPr>
              <w:rPr>
                <w:rFonts w:ascii="Arial" w:hAnsi="Arial" w:cs="Arial"/>
                <w:sz w:val="14"/>
              </w:rPr>
            </w:pPr>
            <w:r w:rsidRPr="003501F8">
              <w:rPr>
                <w:rFonts w:ascii="Arial" w:hAnsi="Arial" w:cs="Arial"/>
                <w:sz w:val="14"/>
              </w:rPr>
              <w:t>Richard Sams</w:t>
            </w:r>
          </w:p>
          <w:p w:rsidR="006D7DE4" w:rsidRPr="003501F8" w:rsidRDefault="006D7DE4" w:rsidP="006D7DE4">
            <w:pPr>
              <w:rPr>
                <w:rFonts w:ascii="Arial" w:hAnsi="Arial" w:cs="Arial"/>
                <w:sz w:val="14"/>
              </w:rPr>
            </w:pPr>
            <w:r w:rsidRPr="003501F8">
              <w:rPr>
                <w:rFonts w:ascii="Arial" w:hAnsi="Arial" w:cs="Arial"/>
                <w:sz w:val="14"/>
              </w:rPr>
              <w:t>II Corinthians 6:3-10</w:t>
            </w:r>
          </w:p>
          <w:p w:rsidR="006D7DE4" w:rsidRPr="003501F8" w:rsidRDefault="006D7DE4" w:rsidP="006D7DE4">
            <w:pPr>
              <w:rPr>
                <w:rFonts w:ascii="Arial" w:hAnsi="Arial" w:cs="Arial"/>
                <w:sz w:val="14"/>
              </w:rPr>
            </w:pPr>
            <w:r w:rsidRPr="003501F8">
              <w:rPr>
                <w:rFonts w:ascii="Arial" w:hAnsi="Arial" w:cs="Arial"/>
                <w:sz w:val="14"/>
              </w:rPr>
              <w:t>God’s Ministers – Having Nothing, Yet Possessing Everything</w:t>
            </w:r>
          </w:p>
        </w:tc>
        <w:tc>
          <w:tcPr>
            <w:tcW w:w="4500" w:type="dxa"/>
          </w:tcPr>
          <w:p w:rsidR="006D7DE4" w:rsidRPr="003501F8" w:rsidRDefault="006D7DE4" w:rsidP="006D7DE4">
            <w:pPr>
              <w:rPr>
                <w:rFonts w:ascii="Arial" w:hAnsi="Arial" w:cs="Arial"/>
                <w:sz w:val="14"/>
              </w:rPr>
            </w:pPr>
            <w:r w:rsidRPr="003501F8">
              <w:rPr>
                <w:rFonts w:ascii="Arial" w:hAnsi="Arial" w:cs="Arial"/>
                <w:sz w:val="14"/>
              </w:rPr>
              <w:t>Jim England</w:t>
            </w:r>
          </w:p>
          <w:p w:rsidR="006D7DE4" w:rsidRPr="003501F8" w:rsidRDefault="006D7DE4" w:rsidP="006D7DE4">
            <w:pPr>
              <w:rPr>
                <w:rFonts w:ascii="Arial" w:hAnsi="Arial" w:cs="Arial"/>
                <w:sz w:val="14"/>
              </w:rPr>
            </w:pPr>
            <w:r w:rsidRPr="003501F8">
              <w:rPr>
                <w:rFonts w:ascii="Arial" w:hAnsi="Arial" w:cs="Arial"/>
                <w:sz w:val="14"/>
              </w:rPr>
              <w:t>Titus 3:3-8</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2004</w:t>
            </w:r>
          </w:p>
        </w:tc>
        <w:tc>
          <w:tcPr>
            <w:tcW w:w="3600" w:type="dxa"/>
          </w:tcPr>
          <w:p w:rsidR="006D7DE4" w:rsidRPr="003501F8" w:rsidRDefault="006D7DE4" w:rsidP="006D7DE4">
            <w:pPr>
              <w:rPr>
                <w:rFonts w:ascii="Arial" w:hAnsi="Arial" w:cs="Arial"/>
                <w:sz w:val="14"/>
              </w:rPr>
            </w:pPr>
            <w:r w:rsidRPr="003501F8">
              <w:rPr>
                <w:rFonts w:ascii="Arial" w:hAnsi="Arial" w:cs="Arial"/>
                <w:sz w:val="14"/>
              </w:rPr>
              <w:t>Gary Shockley</w:t>
            </w:r>
          </w:p>
          <w:p w:rsidR="006D7DE4" w:rsidRPr="003501F8" w:rsidRDefault="006D7DE4" w:rsidP="006D7DE4">
            <w:pPr>
              <w:rPr>
                <w:rFonts w:ascii="Arial" w:hAnsi="Arial" w:cs="Arial"/>
                <w:sz w:val="14"/>
              </w:rPr>
            </w:pPr>
            <w:r w:rsidRPr="003501F8">
              <w:rPr>
                <w:rFonts w:ascii="Arial" w:hAnsi="Arial" w:cs="Arial"/>
                <w:sz w:val="14"/>
              </w:rPr>
              <w:t>I Kings 17: 1-16</w:t>
            </w:r>
          </w:p>
          <w:p w:rsidR="006D7DE4" w:rsidRPr="003501F8" w:rsidRDefault="006D7DE4" w:rsidP="006D7DE4">
            <w:pPr>
              <w:rPr>
                <w:rFonts w:ascii="Arial" w:hAnsi="Arial" w:cs="Arial"/>
                <w:sz w:val="14"/>
              </w:rPr>
            </w:pPr>
            <w:r w:rsidRPr="003501F8">
              <w:rPr>
                <w:rFonts w:ascii="Arial" w:hAnsi="Arial" w:cs="Arial"/>
                <w:sz w:val="14"/>
              </w:rPr>
              <w:t>Where Are You?</w:t>
            </w:r>
          </w:p>
        </w:tc>
        <w:tc>
          <w:tcPr>
            <w:tcW w:w="4500" w:type="dxa"/>
          </w:tcPr>
          <w:p w:rsidR="006D7DE4" w:rsidRPr="003501F8" w:rsidRDefault="006D7DE4" w:rsidP="006D7DE4">
            <w:pPr>
              <w:rPr>
                <w:rFonts w:ascii="Arial" w:hAnsi="Arial" w:cs="Arial"/>
                <w:sz w:val="14"/>
              </w:rPr>
            </w:pPr>
            <w:r w:rsidRPr="003501F8">
              <w:rPr>
                <w:rFonts w:ascii="Arial" w:hAnsi="Arial" w:cs="Arial"/>
                <w:sz w:val="14"/>
              </w:rPr>
              <w:t>Craig Bratcher</w:t>
            </w:r>
          </w:p>
          <w:p w:rsidR="006D7DE4" w:rsidRPr="003501F8" w:rsidRDefault="006D7DE4" w:rsidP="006D7DE4">
            <w:pPr>
              <w:rPr>
                <w:rFonts w:ascii="Arial" w:hAnsi="Arial" w:cs="Arial"/>
                <w:sz w:val="14"/>
              </w:rPr>
            </w:pPr>
            <w:r w:rsidRPr="003501F8">
              <w:rPr>
                <w:rFonts w:ascii="Arial" w:hAnsi="Arial" w:cs="Arial"/>
                <w:sz w:val="14"/>
              </w:rPr>
              <w:t>Matthew 21: 28-32</w:t>
            </w:r>
          </w:p>
          <w:p w:rsidR="006D7DE4" w:rsidRPr="003501F8" w:rsidRDefault="006D7DE4" w:rsidP="006D7DE4">
            <w:pPr>
              <w:rPr>
                <w:rFonts w:ascii="Arial" w:hAnsi="Arial" w:cs="Arial"/>
                <w:sz w:val="14"/>
              </w:rPr>
            </w:pPr>
            <w:r w:rsidRPr="003501F8">
              <w:rPr>
                <w:rFonts w:ascii="Arial" w:hAnsi="Arial" w:cs="Arial"/>
                <w:sz w:val="14"/>
              </w:rPr>
              <w:t>Repentance</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2005</w:t>
            </w:r>
          </w:p>
        </w:tc>
        <w:tc>
          <w:tcPr>
            <w:tcW w:w="3600" w:type="dxa"/>
          </w:tcPr>
          <w:p w:rsidR="006D7DE4" w:rsidRPr="003501F8" w:rsidRDefault="006D7DE4" w:rsidP="006D7DE4">
            <w:pPr>
              <w:rPr>
                <w:rFonts w:ascii="Arial" w:hAnsi="Arial" w:cs="Arial"/>
                <w:sz w:val="14"/>
              </w:rPr>
            </w:pPr>
            <w:r w:rsidRPr="003501F8">
              <w:rPr>
                <w:rFonts w:ascii="Arial" w:hAnsi="Arial" w:cs="Arial"/>
                <w:sz w:val="14"/>
              </w:rPr>
              <w:t>Craig Settle</w:t>
            </w:r>
          </w:p>
          <w:p w:rsidR="006D7DE4" w:rsidRPr="003501F8" w:rsidRDefault="006D7DE4" w:rsidP="006D7DE4">
            <w:pPr>
              <w:rPr>
                <w:rFonts w:ascii="Arial" w:hAnsi="Arial" w:cs="Arial"/>
                <w:sz w:val="14"/>
              </w:rPr>
            </w:pPr>
            <w:r w:rsidRPr="003501F8">
              <w:rPr>
                <w:rFonts w:ascii="Arial" w:hAnsi="Arial" w:cs="Arial"/>
                <w:sz w:val="14"/>
              </w:rPr>
              <w:t>Acts 1:4-8</w:t>
            </w:r>
          </w:p>
          <w:p w:rsidR="006D7DE4" w:rsidRPr="003501F8" w:rsidRDefault="006D7DE4" w:rsidP="006D7DE4">
            <w:pPr>
              <w:rPr>
                <w:rFonts w:ascii="Arial" w:hAnsi="Arial" w:cs="Arial"/>
                <w:sz w:val="14"/>
              </w:rPr>
            </w:pPr>
            <w:r w:rsidRPr="003501F8">
              <w:rPr>
                <w:rFonts w:ascii="Arial" w:hAnsi="Arial" w:cs="Arial"/>
                <w:sz w:val="14"/>
              </w:rPr>
              <w:t>Can I Get A Witness?</w:t>
            </w:r>
          </w:p>
        </w:tc>
        <w:tc>
          <w:tcPr>
            <w:tcW w:w="4500" w:type="dxa"/>
          </w:tcPr>
          <w:p w:rsidR="006D7DE4" w:rsidRPr="003501F8" w:rsidRDefault="006D7DE4" w:rsidP="006D7DE4">
            <w:pPr>
              <w:rPr>
                <w:rFonts w:ascii="Arial" w:hAnsi="Arial" w:cs="Arial"/>
                <w:sz w:val="14"/>
              </w:rPr>
            </w:pPr>
            <w:r w:rsidRPr="003501F8">
              <w:rPr>
                <w:rFonts w:ascii="Arial" w:hAnsi="Arial" w:cs="Arial"/>
                <w:sz w:val="14"/>
              </w:rPr>
              <w:t>Pete Taylor</w:t>
            </w:r>
          </w:p>
          <w:p w:rsidR="006D7DE4" w:rsidRPr="003501F8" w:rsidRDefault="006D7DE4" w:rsidP="006D7DE4">
            <w:pPr>
              <w:rPr>
                <w:rFonts w:ascii="Arial" w:hAnsi="Arial" w:cs="Arial"/>
                <w:sz w:val="14"/>
              </w:rPr>
            </w:pPr>
            <w:r w:rsidRPr="003501F8">
              <w:rPr>
                <w:rFonts w:ascii="Arial" w:hAnsi="Arial" w:cs="Arial"/>
                <w:sz w:val="14"/>
              </w:rPr>
              <w:t>Philippians 1:27</w:t>
            </w:r>
          </w:p>
          <w:p w:rsidR="006D7DE4" w:rsidRPr="003501F8" w:rsidRDefault="006D7DE4" w:rsidP="006D7DE4">
            <w:pPr>
              <w:rPr>
                <w:rFonts w:ascii="Arial" w:hAnsi="Arial" w:cs="Arial"/>
                <w:sz w:val="14"/>
              </w:rPr>
            </w:pPr>
            <w:r w:rsidRPr="003501F8">
              <w:rPr>
                <w:rFonts w:ascii="Arial" w:hAnsi="Arial" w:cs="Arial"/>
                <w:sz w:val="14"/>
              </w:rPr>
              <w:t>Together</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2006</w:t>
            </w:r>
          </w:p>
        </w:tc>
        <w:tc>
          <w:tcPr>
            <w:tcW w:w="3600" w:type="dxa"/>
          </w:tcPr>
          <w:p w:rsidR="006D7DE4" w:rsidRPr="003501F8" w:rsidRDefault="006D7DE4" w:rsidP="006D7DE4">
            <w:pPr>
              <w:rPr>
                <w:rFonts w:ascii="Arial" w:hAnsi="Arial" w:cs="Arial"/>
                <w:sz w:val="14"/>
              </w:rPr>
            </w:pPr>
            <w:r w:rsidRPr="003501F8">
              <w:rPr>
                <w:rFonts w:ascii="Arial" w:hAnsi="Arial" w:cs="Arial"/>
                <w:sz w:val="14"/>
              </w:rPr>
              <w:t>Dennis McFadden</w:t>
            </w:r>
          </w:p>
          <w:p w:rsidR="006D7DE4" w:rsidRPr="003501F8" w:rsidRDefault="006D7DE4" w:rsidP="006D7DE4">
            <w:pPr>
              <w:rPr>
                <w:rFonts w:ascii="Arial" w:hAnsi="Arial" w:cs="Arial"/>
                <w:sz w:val="14"/>
              </w:rPr>
            </w:pPr>
            <w:r w:rsidRPr="003501F8">
              <w:rPr>
                <w:rFonts w:ascii="Arial" w:hAnsi="Arial" w:cs="Arial"/>
                <w:sz w:val="14"/>
              </w:rPr>
              <w:t>1 Thessalonians 1:2-10</w:t>
            </w:r>
          </w:p>
          <w:p w:rsidR="006D7DE4" w:rsidRPr="003501F8" w:rsidRDefault="006D7DE4" w:rsidP="006D7DE4">
            <w:pPr>
              <w:rPr>
                <w:rFonts w:ascii="Arial" w:hAnsi="Arial" w:cs="Arial"/>
                <w:sz w:val="14"/>
              </w:rPr>
            </w:pPr>
            <w:r w:rsidRPr="003501F8">
              <w:rPr>
                <w:rFonts w:ascii="Arial" w:hAnsi="Arial" w:cs="Arial"/>
                <w:sz w:val="14"/>
              </w:rPr>
              <w:t>A Model For The Church</w:t>
            </w:r>
          </w:p>
        </w:tc>
        <w:tc>
          <w:tcPr>
            <w:tcW w:w="4500" w:type="dxa"/>
          </w:tcPr>
          <w:p w:rsidR="006D7DE4" w:rsidRPr="003501F8" w:rsidRDefault="006D7DE4" w:rsidP="006D7DE4">
            <w:pPr>
              <w:rPr>
                <w:rFonts w:ascii="Arial" w:hAnsi="Arial" w:cs="Arial"/>
                <w:sz w:val="14"/>
              </w:rPr>
            </w:pPr>
            <w:r w:rsidRPr="003501F8">
              <w:rPr>
                <w:rFonts w:ascii="Arial" w:hAnsi="Arial" w:cs="Arial"/>
                <w:sz w:val="14"/>
              </w:rPr>
              <w:t>David Hocker</w:t>
            </w:r>
          </w:p>
          <w:p w:rsidR="006D7DE4" w:rsidRPr="003501F8" w:rsidRDefault="006D7DE4" w:rsidP="006D7DE4">
            <w:pPr>
              <w:rPr>
                <w:rFonts w:ascii="Arial" w:hAnsi="Arial" w:cs="Arial"/>
                <w:sz w:val="14"/>
              </w:rPr>
            </w:pPr>
            <w:r w:rsidRPr="003501F8">
              <w:rPr>
                <w:rFonts w:ascii="Arial" w:hAnsi="Arial" w:cs="Arial"/>
                <w:sz w:val="14"/>
              </w:rPr>
              <w:t>Acts 1:7-8</w:t>
            </w:r>
          </w:p>
          <w:p w:rsidR="006D7DE4" w:rsidRPr="003501F8" w:rsidRDefault="006D7DE4" w:rsidP="006D7DE4">
            <w:pPr>
              <w:rPr>
                <w:rFonts w:ascii="Arial" w:hAnsi="Arial" w:cs="Arial"/>
                <w:sz w:val="14"/>
              </w:rPr>
            </w:pPr>
            <w:r w:rsidRPr="003501F8">
              <w:rPr>
                <w:rFonts w:ascii="Arial" w:hAnsi="Arial" w:cs="Arial"/>
                <w:sz w:val="14"/>
              </w:rPr>
              <w:t>Let’s Go Knocking</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2007</w:t>
            </w:r>
          </w:p>
        </w:tc>
        <w:tc>
          <w:tcPr>
            <w:tcW w:w="3600" w:type="dxa"/>
          </w:tcPr>
          <w:p w:rsidR="006D7DE4" w:rsidRPr="003501F8" w:rsidRDefault="006D7DE4" w:rsidP="006D7DE4">
            <w:pPr>
              <w:rPr>
                <w:rFonts w:ascii="Arial" w:hAnsi="Arial" w:cs="Arial"/>
                <w:sz w:val="14"/>
              </w:rPr>
            </w:pPr>
            <w:r w:rsidRPr="003501F8">
              <w:rPr>
                <w:rFonts w:ascii="Arial" w:hAnsi="Arial" w:cs="Arial"/>
                <w:sz w:val="14"/>
              </w:rPr>
              <w:t>Torrey Hunter</w:t>
            </w:r>
          </w:p>
          <w:p w:rsidR="006D7DE4" w:rsidRPr="003501F8" w:rsidRDefault="006D7DE4" w:rsidP="006D7DE4">
            <w:pPr>
              <w:rPr>
                <w:rFonts w:ascii="Arial" w:hAnsi="Arial" w:cs="Arial"/>
                <w:sz w:val="14"/>
              </w:rPr>
            </w:pPr>
            <w:r w:rsidRPr="003501F8">
              <w:rPr>
                <w:rFonts w:ascii="Arial" w:hAnsi="Arial" w:cs="Arial"/>
                <w:sz w:val="14"/>
              </w:rPr>
              <w:t>Ephesians 4:11-12</w:t>
            </w:r>
          </w:p>
        </w:tc>
        <w:tc>
          <w:tcPr>
            <w:tcW w:w="4500" w:type="dxa"/>
          </w:tcPr>
          <w:p w:rsidR="006D7DE4" w:rsidRPr="003501F8" w:rsidRDefault="006D7DE4" w:rsidP="006D7DE4">
            <w:pPr>
              <w:rPr>
                <w:rFonts w:ascii="Arial" w:hAnsi="Arial" w:cs="Arial"/>
                <w:sz w:val="14"/>
              </w:rPr>
            </w:pPr>
            <w:r w:rsidRPr="003501F8">
              <w:rPr>
                <w:rFonts w:ascii="Arial" w:hAnsi="Arial" w:cs="Arial"/>
                <w:sz w:val="14"/>
              </w:rPr>
              <w:t>Bill Mackey</w:t>
            </w:r>
          </w:p>
          <w:p w:rsidR="006D7DE4" w:rsidRPr="003501F8" w:rsidRDefault="006D7DE4" w:rsidP="006D7DE4">
            <w:pPr>
              <w:rPr>
                <w:rFonts w:ascii="Arial" w:hAnsi="Arial" w:cs="Arial"/>
                <w:sz w:val="14"/>
              </w:rPr>
            </w:pPr>
            <w:r w:rsidRPr="003501F8">
              <w:rPr>
                <w:rFonts w:ascii="Arial" w:hAnsi="Arial" w:cs="Arial"/>
                <w:sz w:val="14"/>
              </w:rPr>
              <w:t>Hebrews 1 &amp; 2</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2008</w:t>
            </w:r>
          </w:p>
        </w:tc>
        <w:tc>
          <w:tcPr>
            <w:tcW w:w="3600" w:type="dxa"/>
          </w:tcPr>
          <w:p w:rsidR="006D7DE4" w:rsidRPr="003501F8" w:rsidRDefault="006D7DE4" w:rsidP="006D7DE4">
            <w:pPr>
              <w:rPr>
                <w:rFonts w:ascii="Arial" w:hAnsi="Arial" w:cs="Arial"/>
                <w:sz w:val="14"/>
              </w:rPr>
            </w:pPr>
            <w:r w:rsidRPr="003501F8">
              <w:rPr>
                <w:rFonts w:ascii="Arial" w:hAnsi="Arial" w:cs="Arial"/>
                <w:sz w:val="14"/>
              </w:rPr>
              <w:t>Mitchell Donohue</w:t>
            </w:r>
          </w:p>
          <w:p w:rsidR="006D7DE4" w:rsidRPr="003501F8" w:rsidRDefault="006D7DE4" w:rsidP="006D7DE4">
            <w:pPr>
              <w:rPr>
                <w:rFonts w:ascii="Arial" w:hAnsi="Arial" w:cs="Arial"/>
                <w:sz w:val="14"/>
              </w:rPr>
            </w:pPr>
            <w:r w:rsidRPr="003501F8">
              <w:rPr>
                <w:rFonts w:ascii="Arial" w:hAnsi="Arial" w:cs="Arial"/>
                <w:sz w:val="14"/>
              </w:rPr>
              <w:t>Acts 17 1-6</w:t>
            </w:r>
          </w:p>
          <w:p w:rsidR="006D7DE4" w:rsidRPr="003501F8" w:rsidRDefault="006D7DE4" w:rsidP="006D7DE4">
            <w:pPr>
              <w:rPr>
                <w:rFonts w:ascii="Arial" w:hAnsi="Arial" w:cs="Arial"/>
                <w:sz w:val="14"/>
              </w:rPr>
            </w:pPr>
            <w:r w:rsidRPr="003501F8">
              <w:rPr>
                <w:rFonts w:ascii="Arial" w:hAnsi="Arial" w:cs="Arial"/>
                <w:sz w:val="14"/>
              </w:rPr>
              <w:t>Changing Our World</w:t>
            </w:r>
          </w:p>
        </w:tc>
        <w:tc>
          <w:tcPr>
            <w:tcW w:w="4500" w:type="dxa"/>
          </w:tcPr>
          <w:p w:rsidR="006D7DE4" w:rsidRPr="003501F8" w:rsidRDefault="006D7DE4" w:rsidP="006D7DE4">
            <w:pPr>
              <w:rPr>
                <w:rFonts w:ascii="Arial" w:hAnsi="Arial" w:cs="Arial"/>
                <w:sz w:val="14"/>
              </w:rPr>
            </w:pPr>
            <w:r w:rsidRPr="003501F8">
              <w:rPr>
                <w:rFonts w:ascii="Arial" w:hAnsi="Arial" w:cs="Arial"/>
                <w:sz w:val="14"/>
              </w:rPr>
              <w:t>James Wedding</w:t>
            </w:r>
          </w:p>
          <w:p w:rsidR="006D7DE4" w:rsidRPr="003501F8" w:rsidRDefault="006D7DE4" w:rsidP="006D7DE4">
            <w:pPr>
              <w:rPr>
                <w:rFonts w:ascii="Arial" w:hAnsi="Arial" w:cs="Arial"/>
                <w:sz w:val="14"/>
              </w:rPr>
            </w:pPr>
            <w:r w:rsidRPr="003501F8">
              <w:rPr>
                <w:rFonts w:ascii="Arial" w:hAnsi="Arial" w:cs="Arial"/>
                <w:sz w:val="14"/>
              </w:rPr>
              <w:t>Acts 1:8</w:t>
            </w:r>
          </w:p>
          <w:p w:rsidR="006D7DE4" w:rsidRPr="003501F8" w:rsidRDefault="006D7DE4" w:rsidP="006D7DE4">
            <w:pPr>
              <w:rPr>
                <w:rFonts w:ascii="Arial" w:hAnsi="Arial" w:cs="Arial"/>
                <w:sz w:val="14"/>
              </w:rPr>
            </w:pPr>
            <w:r w:rsidRPr="003501F8">
              <w:rPr>
                <w:rFonts w:ascii="Arial" w:hAnsi="Arial" w:cs="Arial"/>
                <w:sz w:val="14"/>
              </w:rPr>
              <w:t>The Heartbeat of the Son</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2009</w:t>
            </w:r>
          </w:p>
        </w:tc>
        <w:tc>
          <w:tcPr>
            <w:tcW w:w="3600" w:type="dxa"/>
          </w:tcPr>
          <w:p w:rsidR="006D7DE4" w:rsidRPr="003501F8" w:rsidRDefault="006D7DE4" w:rsidP="006D7DE4">
            <w:pPr>
              <w:rPr>
                <w:rFonts w:ascii="Arial" w:hAnsi="Arial" w:cs="Arial"/>
                <w:sz w:val="14"/>
              </w:rPr>
            </w:pPr>
            <w:r w:rsidRPr="003501F8">
              <w:rPr>
                <w:rFonts w:ascii="Arial" w:hAnsi="Arial" w:cs="Arial"/>
                <w:sz w:val="14"/>
              </w:rPr>
              <w:t>Kimbrough Simmons</w:t>
            </w:r>
          </w:p>
          <w:p w:rsidR="006D7DE4" w:rsidRPr="003501F8" w:rsidRDefault="006D7DE4" w:rsidP="006D7DE4">
            <w:pPr>
              <w:rPr>
                <w:rFonts w:ascii="Arial" w:hAnsi="Arial" w:cs="Arial"/>
                <w:sz w:val="14"/>
              </w:rPr>
            </w:pPr>
            <w:r w:rsidRPr="003501F8">
              <w:rPr>
                <w:rFonts w:ascii="Arial" w:hAnsi="Arial" w:cs="Arial"/>
                <w:sz w:val="14"/>
              </w:rPr>
              <w:t>Making Disciples</w:t>
            </w:r>
          </w:p>
          <w:p w:rsidR="006D7DE4" w:rsidRPr="003501F8" w:rsidRDefault="006D7DE4" w:rsidP="006D7DE4">
            <w:pPr>
              <w:rPr>
                <w:rFonts w:ascii="Arial" w:hAnsi="Arial" w:cs="Arial"/>
                <w:sz w:val="14"/>
              </w:rPr>
            </w:pPr>
            <w:r w:rsidRPr="003501F8">
              <w:rPr>
                <w:rFonts w:ascii="Arial" w:hAnsi="Arial" w:cs="Arial"/>
                <w:sz w:val="14"/>
              </w:rPr>
              <w:t>Matthew 28: 18-20</w:t>
            </w:r>
          </w:p>
        </w:tc>
        <w:tc>
          <w:tcPr>
            <w:tcW w:w="4500" w:type="dxa"/>
          </w:tcPr>
          <w:p w:rsidR="006D7DE4" w:rsidRPr="003501F8" w:rsidRDefault="006D7DE4" w:rsidP="006D7DE4">
            <w:pPr>
              <w:rPr>
                <w:rFonts w:ascii="Arial" w:hAnsi="Arial" w:cs="Arial"/>
                <w:sz w:val="14"/>
              </w:rPr>
            </w:pPr>
            <w:r w:rsidRPr="003501F8">
              <w:rPr>
                <w:rFonts w:ascii="Arial" w:hAnsi="Arial" w:cs="Arial"/>
                <w:sz w:val="14"/>
              </w:rPr>
              <w:t>Tom Pelphrey</w:t>
            </w:r>
          </w:p>
          <w:p w:rsidR="006D7DE4" w:rsidRPr="003501F8" w:rsidRDefault="006D7DE4" w:rsidP="006D7DE4">
            <w:pPr>
              <w:rPr>
                <w:rFonts w:ascii="Arial" w:hAnsi="Arial" w:cs="Arial"/>
                <w:sz w:val="14"/>
              </w:rPr>
            </w:pPr>
            <w:r w:rsidRPr="003501F8">
              <w:rPr>
                <w:rFonts w:ascii="Arial" w:hAnsi="Arial" w:cs="Arial"/>
                <w:sz w:val="14"/>
              </w:rPr>
              <w:t>Some Questions</w:t>
            </w:r>
          </w:p>
          <w:p w:rsidR="006D7DE4" w:rsidRPr="003501F8" w:rsidRDefault="006D7DE4" w:rsidP="006D7DE4">
            <w:pPr>
              <w:rPr>
                <w:rFonts w:ascii="Arial" w:hAnsi="Arial" w:cs="Arial"/>
                <w:sz w:val="14"/>
              </w:rPr>
            </w:pPr>
            <w:r w:rsidRPr="003501F8">
              <w:rPr>
                <w:rFonts w:ascii="Arial" w:hAnsi="Arial" w:cs="Arial"/>
                <w:sz w:val="14"/>
              </w:rPr>
              <w:t>Mark 10: 46 – 52</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2010</w:t>
            </w:r>
          </w:p>
        </w:tc>
        <w:tc>
          <w:tcPr>
            <w:tcW w:w="3600" w:type="dxa"/>
          </w:tcPr>
          <w:p w:rsidR="006D7DE4" w:rsidRPr="003501F8" w:rsidRDefault="006D7DE4" w:rsidP="006D7DE4">
            <w:pPr>
              <w:rPr>
                <w:rFonts w:ascii="Arial" w:hAnsi="Arial" w:cs="Arial"/>
                <w:sz w:val="14"/>
              </w:rPr>
            </w:pPr>
            <w:r w:rsidRPr="003501F8">
              <w:rPr>
                <w:rFonts w:ascii="Arial" w:hAnsi="Arial" w:cs="Arial"/>
                <w:sz w:val="14"/>
              </w:rPr>
              <w:t>Anthony Cobb</w:t>
            </w:r>
          </w:p>
          <w:p w:rsidR="006D7DE4" w:rsidRPr="003501F8" w:rsidRDefault="006D7DE4" w:rsidP="006D7DE4">
            <w:pPr>
              <w:rPr>
                <w:rFonts w:ascii="Arial" w:hAnsi="Arial" w:cs="Arial"/>
                <w:sz w:val="14"/>
              </w:rPr>
            </w:pPr>
            <w:r w:rsidRPr="003501F8">
              <w:rPr>
                <w:rFonts w:ascii="Arial" w:hAnsi="Arial" w:cs="Arial"/>
                <w:sz w:val="14"/>
              </w:rPr>
              <w:t>It’s Not About Who’s Right or Wrong, It’s About What’s Right or Wrong</w:t>
            </w:r>
          </w:p>
          <w:p w:rsidR="006D7DE4" w:rsidRPr="003501F8" w:rsidRDefault="006D7DE4" w:rsidP="006D7DE4">
            <w:pPr>
              <w:rPr>
                <w:rFonts w:ascii="Arial" w:hAnsi="Arial" w:cs="Arial"/>
                <w:sz w:val="14"/>
              </w:rPr>
            </w:pPr>
            <w:r w:rsidRPr="003501F8">
              <w:rPr>
                <w:rFonts w:ascii="Arial" w:hAnsi="Arial" w:cs="Arial"/>
                <w:sz w:val="14"/>
              </w:rPr>
              <w:t>Psalm 1</w:t>
            </w:r>
          </w:p>
        </w:tc>
        <w:tc>
          <w:tcPr>
            <w:tcW w:w="4500" w:type="dxa"/>
          </w:tcPr>
          <w:p w:rsidR="006D7DE4" w:rsidRPr="003501F8" w:rsidRDefault="006D7DE4" w:rsidP="006D7DE4">
            <w:pPr>
              <w:rPr>
                <w:rFonts w:ascii="Arial" w:hAnsi="Arial" w:cs="Arial"/>
                <w:sz w:val="14"/>
              </w:rPr>
            </w:pPr>
            <w:r w:rsidRPr="003501F8">
              <w:rPr>
                <w:rFonts w:ascii="Arial" w:hAnsi="Arial" w:cs="Arial"/>
                <w:sz w:val="14"/>
              </w:rPr>
              <w:t>Kenny Stone</w:t>
            </w:r>
          </w:p>
          <w:p w:rsidR="006D7DE4" w:rsidRPr="003501F8" w:rsidRDefault="006D7DE4" w:rsidP="006D7DE4">
            <w:pPr>
              <w:rPr>
                <w:rFonts w:ascii="Arial" w:hAnsi="Arial" w:cs="Arial"/>
                <w:sz w:val="14"/>
              </w:rPr>
            </w:pPr>
            <w:r w:rsidRPr="003501F8">
              <w:rPr>
                <w:rFonts w:ascii="Arial" w:hAnsi="Arial" w:cs="Arial"/>
                <w:sz w:val="14"/>
              </w:rPr>
              <w:t>Faithfulness to All Generations</w:t>
            </w:r>
          </w:p>
          <w:p w:rsidR="006D7DE4" w:rsidRPr="003501F8" w:rsidRDefault="006D7DE4" w:rsidP="006D7DE4">
            <w:pPr>
              <w:rPr>
                <w:rFonts w:ascii="Arial" w:hAnsi="Arial" w:cs="Arial"/>
                <w:sz w:val="14"/>
              </w:rPr>
            </w:pPr>
            <w:r w:rsidRPr="003501F8">
              <w:rPr>
                <w:rFonts w:ascii="Arial" w:hAnsi="Arial" w:cs="Arial"/>
                <w:sz w:val="14"/>
              </w:rPr>
              <w:t>2 Timothy 2: 1-2</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2011</w:t>
            </w:r>
          </w:p>
        </w:tc>
        <w:tc>
          <w:tcPr>
            <w:tcW w:w="3600" w:type="dxa"/>
          </w:tcPr>
          <w:p w:rsidR="006D7DE4" w:rsidRPr="003501F8" w:rsidRDefault="006D7DE4" w:rsidP="006D7DE4">
            <w:pPr>
              <w:rPr>
                <w:rFonts w:ascii="Arial" w:hAnsi="Arial" w:cs="Arial"/>
                <w:sz w:val="14"/>
              </w:rPr>
            </w:pPr>
            <w:r w:rsidRPr="003501F8">
              <w:rPr>
                <w:rFonts w:ascii="Arial" w:hAnsi="Arial" w:cs="Arial"/>
                <w:sz w:val="14"/>
              </w:rPr>
              <w:t>Charles Thomas</w:t>
            </w:r>
          </w:p>
          <w:p w:rsidR="006D7DE4" w:rsidRPr="003501F8" w:rsidRDefault="006D7DE4" w:rsidP="006D7DE4">
            <w:pPr>
              <w:rPr>
                <w:rFonts w:ascii="Arial" w:hAnsi="Arial" w:cs="Arial"/>
                <w:sz w:val="14"/>
              </w:rPr>
            </w:pPr>
            <w:r w:rsidRPr="003501F8">
              <w:rPr>
                <w:rFonts w:ascii="Arial" w:hAnsi="Arial" w:cs="Arial"/>
                <w:sz w:val="14"/>
              </w:rPr>
              <w:t>More for Jesus!</w:t>
            </w:r>
          </w:p>
          <w:p w:rsidR="006D7DE4" w:rsidRPr="003501F8" w:rsidRDefault="006D7DE4" w:rsidP="006D7DE4">
            <w:pPr>
              <w:rPr>
                <w:rFonts w:ascii="Arial" w:hAnsi="Arial" w:cs="Arial"/>
                <w:sz w:val="14"/>
              </w:rPr>
            </w:pPr>
            <w:r w:rsidRPr="003501F8">
              <w:rPr>
                <w:rFonts w:ascii="Arial" w:hAnsi="Arial" w:cs="Arial"/>
                <w:sz w:val="14"/>
              </w:rPr>
              <w:t>Mark 10: 46-52</w:t>
            </w:r>
          </w:p>
        </w:tc>
        <w:tc>
          <w:tcPr>
            <w:tcW w:w="4500" w:type="dxa"/>
          </w:tcPr>
          <w:p w:rsidR="006D7DE4" w:rsidRPr="003501F8" w:rsidRDefault="006D7DE4" w:rsidP="006D7DE4">
            <w:pPr>
              <w:rPr>
                <w:rFonts w:ascii="Arial" w:hAnsi="Arial" w:cs="Arial"/>
                <w:sz w:val="14"/>
              </w:rPr>
            </w:pPr>
            <w:r w:rsidRPr="003501F8">
              <w:rPr>
                <w:rFonts w:ascii="Arial" w:hAnsi="Arial" w:cs="Arial"/>
                <w:sz w:val="14"/>
              </w:rPr>
              <w:t>Dale Rouse</w:t>
            </w:r>
          </w:p>
          <w:p w:rsidR="006D7DE4" w:rsidRPr="003501F8" w:rsidRDefault="006D7DE4" w:rsidP="006D7DE4">
            <w:pPr>
              <w:rPr>
                <w:rFonts w:ascii="Arial" w:hAnsi="Arial" w:cs="Arial"/>
                <w:sz w:val="14"/>
              </w:rPr>
            </w:pPr>
            <w:r w:rsidRPr="003501F8">
              <w:rPr>
                <w:rFonts w:ascii="Arial" w:hAnsi="Arial" w:cs="Arial"/>
                <w:sz w:val="14"/>
              </w:rPr>
              <w:t>Untitled</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2012</w:t>
            </w:r>
          </w:p>
        </w:tc>
        <w:tc>
          <w:tcPr>
            <w:tcW w:w="3600" w:type="dxa"/>
          </w:tcPr>
          <w:p w:rsidR="006D7DE4" w:rsidRPr="003501F8" w:rsidRDefault="006D7DE4" w:rsidP="006D7DE4">
            <w:pPr>
              <w:rPr>
                <w:rFonts w:ascii="Arial" w:hAnsi="Arial" w:cs="Arial"/>
                <w:sz w:val="14"/>
              </w:rPr>
            </w:pPr>
            <w:r w:rsidRPr="003501F8">
              <w:rPr>
                <w:rFonts w:ascii="Arial" w:hAnsi="Arial" w:cs="Arial"/>
                <w:sz w:val="14"/>
              </w:rPr>
              <w:t>Clay Lambert</w:t>
            </w:r>
          </w:p>
          <w:p w:rsidR="006D7DE4" w:rsidRPr="003501F8" w:rsidRDefault="006D7DE4" w:rsidP="006D7DE4">
            <w:pPr>
              <w:rPr>
                <w:rFonts w:ascii="Arial" w:hAnsi="Arial" w:cs="Arial"/>
                <w:sz w:val="14"/>
              </w:rPr>
            </w:pPr>
            <w:r w:rsidRPr="003501F8">
              <w:rPr>
                <w:rFonts w:ascii="Arial" w:hAnsi="Arial" w:cs="Arial"/>
                <w:sz w:val="14"/>
              </w:rPr>
              <w:t>Be Honest</w:t>
            </w:r>
          </w:p>
          <w:p w:rsidR="006D7DE4" w:rsidRPr="003501F8" w:rsidRDefault="006D7DE4" w:rsidP="006D7DE4">
            <w:pPr>
              <w:rPr>
                <w:rFonts w:ascii="Arial" w:hAnsi="Arial" w:cs="Arial"/>
                <w:sz w:val="14"/>
              </w:rPr>
            </w:pPr>
            <w:r w:rsidRPr="003501F8">
              <w:rPr>
                <w:rFonts w:ascii="Arial" w:hAnsi="Arial" w:cs="Arial"/>
                <w:sz w:val="14"/>
              </w:rPr>
              <w:t>John 21: 15-17</w:t>
            </w:r>
          </w:p>
        </w:tc>
        <w:tc>
          <w:tcPr>
            <w:tcW w:w="4500" w:type="dxa"/>
          </w:tcPr>
          <w:p w:rsidR="006D7DE4" w:rsidRPr="003501F8" w:rsidRDefault="006D7DE4" w:rsidP="006D7DE4">
            <w:pPr>
              <w:rPr>
                <w:rFonts w:ascii="Arial" w:hAnsi="Arial" w:cs="Arial"/>
                <w:sz w:val="14"/>
              </w:rPr>
            </w:pPr>
            <w:r w:rsidRPr="003501F8">
              <w:rPr>
                <w:rFonts w:ascii="Arial" w:hAnsi="Arial" w:cs="Arial"/>
                <w:sz w:val="14"/>
              </w:rPr>
              <w:t>Paul Chitwood</w:t>
            </w:r>
          </w:p>
          <w:p w:rsidR="006D7DE4" w:rsidRPr="003501F8" w:rsidRDefault="006D7DE4" w:rsidP="006D7DE4">
            <w:pPr>
              <w:rPr>
                <w:rFonts w:ascii="Arial" w:hAnsi="Arial" w:cs="Arial"/>
                <w:sz w:val="14"/>
              </w:rPr>
            </w:pPr>
            <w:r w:rsidRPr="003501F8">
              <w:rPr>
                <w:rFonts w:ascii="Arial" w:hAnsi="Arial" w:cs="Arial"/>
                <w:sz w:val="14"/>
              </w:rPr>
              <w:t>An Obligation to My Neighbors &amp; the Nations</w:t>
            </w:r>
          </w:p>
          <w:p w:rsidR="006D7DE4" w:rsidRPr="003501F8" w:rsidRDefault="006D7DE4" w:rsidP="006D7DE4">
            <w:pPr>
              <w:rPr>
                <w:rFonts w:ascii="Arial" w:hAnsi="Arial" w:cs="Arial"/>
                <w:sz w:val="14"/>
              </w:rPr>
            </w:pPr>
            <w:r w:rsidRPr="003501F8">
              <w:rPr>
                <w:rFonts w:ascii="Arial" w:hAnsi="Arial" w:cs="Arial"/>
                <w:sz w:val="14"/>
              </w:rPr>
              <w:t>1 Chronicles 16:8</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2013</w:t>
            </w:r>
          </w:p>
        </w:tc>
        <w:tc>
          <w:tcPr>
            <w:tcW w:w="3600" w:type="dxa"/>
          </w:tcPr>
          <w:p w:rsidR="006D7DE4" w:rsidRPr="003501F8" w:rsidRDefault="006D7DE4" w:rsidP="006D7DE4">
            <w:pPr>
              <w:rPr>
                <w:rFonts w:ascii="Arial" w:hAnsi="Arial" w:cs="Arial"/>
                <w:sz w:val="14"/>
              </w:rPr>
            </w:pPr>
            <w:r w:rsidRPr="003501F8">
              <w:rPr>
                <w:rFonts w:ascii="Arial" w:hAnsi="Arial" w:cs="Arial"/>
                <w:sz w:val="14"/>
              </w:rPr>
              <w:t>Larry Brown</w:t>
            </w:r>
          </w:p>
          <w:p w:rsidR="006D7DE4" w:rsidRPr="003501F8" w:rsidRDefault="006D7DE4" w:rsidP="006D7DE4">
            <w:pPr>
              <w:rPr>
                <w:rFonts w:ascii="Arial" w:hAnsi="Arial" w:cs="Arial"/>
                <w:sz w:val="14"/>
              </w:rPr>
            </w:pPr>
            <w:r w:rsidRPr="003501F8">
              <w:rPr>
                <w:rFonts w:ascii="Arial" w:hAnsi="Arial" w:cs="Arial"/>
                <w:sz w:val="14"/>
              </w:rPr>
              <w:t>The Eternal Kingdom</w:t>
            </w:r>
          </w:p>
          <w:p w:rsidR="006D7DE4" w:rsidRPr="003501F8" w:rsidRDefault="006D7DE4" w:rsidP="006D7DE4">
            <w:pPr>
              <w:rPr>
                <w:rFonts w:ascii="Arial" w:hAnsi="Arial" w:cs="Arial"/>
                <w:sz w:val="14"/>
              </w:rPr>
            </w:pPr>
            <w:r w:rsidRPr="003501F8">
              <w:rPr>
                <w:rFonts w:ascii="Arial" w:hAnsi="Arial" w:cs="Arial"/>
                <w:sz w:val="14"/>
              </w:rPr>
              <w:t>Daniel 2: 44-45</w:t>
            </w:r>
          </w:p>
        </w:tc>
        <w:tc>
          <w:tcPr>
            <w:tcW w:w="4500" w:type="dxa"/>
          </w:tcPr>
          <w:p w:rsidR="006D7DE4" w:rsidRPr="003501F8" w:rsidRDefault="006D7DE4" w:rsidP="006D7DE4">
            <w:pPr>
              <w:rPr>
                <w:rFonts w:ascii="Arial" w:hAnsi="Arial" w:cs="Arial"/>
                <w:sz w:val="14"/>
              </w:rPr>
            </w:pPr>
            <w:r w:rsidRPr="003501F8">
              <w:rPr>
                <w:rFonts w:ascii="Arial" w:hAnsi="Arial" w:cs="Arial"/>
                <w:sz w:val="14"/>
              </w:rPr>
              <w:t>Jeff Hendricks</w:t>
            </w:r>
          </w:p>
          <w:p w:rsidR="006D7DE4" w:rsidRPr="003501F8" w:rsidRDefault="006D7DE4" w:rsidP="006D7DE4">
            <w:pPr>
              <w:rPr>
                <w:rFonts w:ascii="Arial" w:hAnsi="Arial" w:cs="Arial"/>
                <w:sz w:val="14"/>
              </w:rPr>
            </w:pPr>
            <w:r w:rsidRPr="003501F8">
              <w:rPr>
                <w:rFonts w:ascii="Arial" w:hAnsi="Arial" w:cs="Arial"/>
                <w:sz w:val="14"/>
              </w:rPr>
              <w:t>Psalm 3</w:t>
            </w:r>
          </w:p>
          <w:p w:rsidR="006D7DE4" w:rsidRPr="003501F8" w:rsidRDefault="006D7DE4" w:rsidP="006D7DE4">
            <w:pPr>
              <w:rPr>
                <w:rFonts w:ascii="Arial" w:hAnsi="Arial" w:cs="Arial"/>
                <w:sz w:val="14"/>
              </w:rPr>
            </w:pPr>
            <w:r w:rsidRPr="003501F8">
              <w:rPr>
                <w:rFonts w:ascii="Arial" w:hAnsi="Arial" w:cs="Arial"/>
                <w:sz w:val="14"/>
              </w:rPr>
              <w:t>Thou O Lord</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2014</w:t>
            </w:r>
          </w:p>
        </w:tc>
        <w:tc>
          <w:tcPr>
            <w:tcW w:w="3600" w:type="dxa"/>
          </w:tcPr>
          <w:p w:rsidR="006D7DE4" w:rsidRPr="003501F8" w:rsidRDefault="006D7DE4" w:rsidP="006D7DE4">
            <w:pPr>
              <w:rPr>
                <w:rFonts w:ascii="Arial" w:hAnsi="Arial" w:cs="Arial"/>
                <w:sz w:val="14"/>
              </w:rPr>
            </w:pPr>
            <w:r w:rsidRPr="003501F8">
              <w:rPr>
                <w:rFonts w:ascii="Arial" w:hAnsi="Arial" w:cs="Arial"/>
                <w:sz w:val="14"/>
              </w:rPr>
              <w:t>Tommy Webb</w:t>
            </w:r>
          </w:p>
          <w:p w:rsidR="006D7DE4" w:rsidRPr="003501F8" w:rsidRDefault="006D7DE4" w:rsidP="006D7DE4">
            <w:pPr>
              <w:rPr>
                <w:rFonts w:ascii="Arial" w:hAnsi="Arial" w:cs="Arial"/>
                <w:sz w:val="14"/>
              </w:rPr>
            </w:pPr>
            <w:r w:rsidRPr="003501F8">
              <w:rPr>
                <w:rFonts w:ascii="Arial" w:hAnsi="Arial" w:cs="Arial"/>
                <w:sz w:val="14"/>
              </w:rPr>
              <w:t>Tell Your Story</w:t>
            </w:r>
          </w:p>
          <w:p w:rsidR="006D7DE4" w:rsidRPr="003501F8" w:rsidRDefault="006D7DE4" w:rsidP="006D7DE4">
            <w:pPr>
              <w:rPr>
                <w:rFonts w:ascii="Arial" w:hAnsi="Arial" w:cs="Arial"/>
                <w:sz w:val="14"/>
              </w:rPr>
            </w:pPr>
            <w:r w:rsidRPr="003501F8">
              <w:rPr>
                <w:rFonts w:ascii="Arial" w:hAnsi="Arial" w:cs="Arial"/>
                <w:sz w:val="14"/>
              </w:rPr>
              <w:t>Acts 4: 13-21</w:t>
            </w:r>
          </w:p>
        </w:tc>
        <w:tc>
          <w:tcPr>
            <w:tcW w:w="4500" w:type="dxa"/>
          </w:tcPr>
          <w:p w:rsidR="006D7DE4" w:rsidRPr="003501F8" w:rsidRDefault="006D7DE4" w:rsidP="006D7DE4">
            <w:pPr>
              <w:rPr>
                <w:rFonts w:ascii="Arial" w:hAnsi="Arial" w:cs="Arial"/>
                <w:sz w:val="14"/>
              </w:rPr>
            </w:pPr>
            <w:r w:rsidRPr="003501F8">
              <w:rPr>
                <w:rFonts w:ascii="Arial" w:hAnsi="Arial" w:cs="Arial"/>
                <w:sz w:val="14"/>
              </w:rPr>
              <w:t>Eddie Duke</w:t>
            </w:r>
          </w:p>
          <w:p w:rsidR="006D7DE4" w:rsidRPr="003501F8" w:rsidRDefault="006D7DE4" w:rsidP="006D7DE4">
            <w:pPr>
              <w:rPr>
                <w:rFonts w:ascii="Arial" w:hAnsi="Arial" w:cs="Arial"/>
                <w:sz w:val="14"/>
              </w:rPr>
            </w:pPr>
            <w:r w:rsidRPr="003501F8">
              <w:rPr>
                <w:rFonts w:ascii="Arial" w:hAnsi="Arial" w:cs="Arial"/>
                <w:sz w:val="14"/>
              </w:rPr>
              <w:t>Tell Your Story</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2015</w:t>
            </w:r>
          </w:p>
          <w:p w:rsidR="006D7DE4" w:rsidRPr="003501F8" w:rsidRDefault="006D7DE4" w:rsidP="006D7DE4">
            <w:pPr>
              <w:jc w:val="center"/>
              <w:rPr>
                <w:rFonts w:ascii="Arial" w:hAnsi="Arial" w:cs="Arial"/>
                <w:sz w:val="14"/>
              </w:rPr>
            </w:pPr>
          </w:p>
        </w:tc>
        <w:tc>
          <w:tcPr>
            <w:tcW w:w="3600" w:type="dxa"/>
          </w:tcPr>
          <w:p w:rsidR="006D7DE4" w:rsidRPr="003501F8" w:rsidRDefault="006D7DE4" w:rsidP="006D7DE4">
            <w:pPr>
              <w:rPr>
                <w:rFonts w:ascii="Arial" w:hAnsi="Arial" w:cs="Arial"/>
                <w:sz w:val="14"/>
              </w:rPr>
            </w:pPr>
            <w:r w:rsidRPr="003501F8">
              <w:rPr>
                <w:rFonts w:ascii="Arial" w:hAnsi="Arial" w:cs="Arial"/>
                <w:sz w:val="14"/>
              </w:rPr>
              <w:t>Clive Bell</w:t>
            </w:r>
          </w:p>
          <w:p w:rsidR="006D7DE4" w:rsidRPr="003501F8" w:rsidRDefault="006D7DE4" w:rsidP="006D7DE4">
            <w:pPr>
              <w:rPr>
                <w:rFonts w:ascii="Arial" w:hAnsi="Arial" w:cs="Arial"/>
                <w:sz w:val="14"/>
              </w:rPr>
            </w:pPr>
            <w:r w:rsidRPr="003501F8">
              <w:rPr>
                <w:rFonts w:ascii="Arial" w:hAnsi="Arial" w:cs="Arial"/>
                <w:sz w:val="14"/>
              </w:rPr>
              <w:t>Where are you?</w:t>
            </w:r>
          </w:p>
          <w:p w:rsidR="006D7DE4" w:rsidRPr="003501F8" w:rsidRDefault="006D7DE4" w:rsidP="006D7DE4">
            <w:pPr>
              <w:rPr>
                <w:rFonts w:ascii="Arial" w:hAnsi="Arial" w:cs="Arial"/>
                <w:sz w:val="14"/>
              </w:rPr>
            </w:pPr>
            <w:r w:rsidRPr="003501F8">
              <w:rPr>
                <w:rFonts w:ascii="Arial" w:hAnsi="Arial" w:cs="Arial"/>
                <w:sz w:val="14"/>
              </w:rPr>
              <w:t>2 Corinthians 5:19</w:t>
            </w:r>
          </w:p>
        </w:tc>
        <w:tc>
          <w:tcPr>
            <w:tcW w:w="4500" w:type="dxa"/>
          </w:tcPr>
          <w:p w:rsidR="006D7DE4" w:rsidRPr="003501F8" w:rsidRDefault="006D7DE4" w:rsidP="006D7DE4">
            <w:pPr>
              <w:rPr>
                <w:rFonts w:ascii="Arial" w:hAnsi="Arial" w:cs="Arial"/>
                <w:sz w:val="14"/>
              </w:rPr>
            </w:pPr>
            <w:r w:rsidRPr="003501F8">
              <w:rPr>
                <w:rFonts w:ascii="Arial" w:hAnsi="Arial" w:cs="Arial"/>
                <w:sz w:val="14"/>
              </w:rPr>
              <w:t>Paul Strahan</w:t>
            </w:r>
          </w:p>
          <w:p w:rsidR="006D7DE4" w:rsidRPr="003501F8" w:rsidRDefault="006D7DE4" w:rsidP="006D7DE4">
            <w:pPr>
              <w:rPr>
                <w:rFonts w:ascii="Arial" w:hAnsi="Arial" w:cs="Arial"/>
                <w:sz w:val="14"/>
              </w:rPr>
            </w:pPr>
            <w:r w:rsidRPr="003501F8">
              <w:rPr>
                <w:rFonts w:ascii="Arial" w:hAnsi="Arial" w:cs="Arial"/>
                <w:sz w:val="14"/>
              </w:rPr>
              <w:t>The Greatest Chapter in the Bible!</w:t>
            </w:r>
          </w:p>
          <w:p w:rsidR="006D7DE4" w:rsidRPr="003501F8" w:rsidRDefault="006D7DE4" w:rsidP="006D7DE4">
            <w:pPr>
              <w:rPr>
                <w:rFonts w:ascii="Arial" w:hAnsi="Arial" w:cs="Arial"/>
                <w:sz w:val="14"/>
              </w:rPr>
            </w:pPr>
            <w:r w:rsidRPr="003501F8">
              <w:rPr>
                <w:rFonts w:ascii="Arial" w:hAnsi="Arial" w:cs="Arial"/>
                <w:sz w:val="14"/>
              </w:rPr>
              <w:t>Romans 8</w:t>
            </w:r>
          </w:p>
        </w:tc>
      </w:tr>
      <w:tr w:rsidR="006D7DE4" w:rsidRPr="003501F8" w:rsidTr="006D7DE4">
        <w:tc>
          <w:tcPr>
            <w:tcW w:w="918" w:type="dxa"/>
          </w:tcPr>
          <w:p w:rsidR="006D7DE4" w:rsidRPr="003501F8" w:rsidRDefault="006D7DE4" w:rsidP="006D7DE4">
            <w:pPr>
              <w:jc w:val="center"/>
              <w:rPr>
                <w:rFonts w:ascii="Arial" w:hAnsi="Arial" w:cs="Arial"/>
                <w:sz w:val="14"/>
              </w:rPr>
            </w:pPr>
            <w:r w:rsidRPr="003501F8">
              <w:rPr>
                <w:rFonts w:ascii="Arial" w:hAnsi="Arial" w:cs="Arial"/>
                <w:sz w:val="14"/>
              </w:rPr>
              <w:t>2016</w:t>
            </w:r>
          </w:p>
        </w:tc>
        <w:tc>
          <w:tcPr>
            <w:tcW w:w="3600" w:type="dxa"/>
          </w:tcPr>
          <w:p w:rsidR="006D7DE4" w:rsidRPr="003501F8" w:rsidRDefault="006D7DE4" w:rsidP="006D7DE4">
            <w:pPr>
              <w:rPr>
                <w:rFonts w:ascii="Arial" w:hAnsi="Arial" w:cs="Arial"/>
                <w:sz w:val="14"/>
              </w:rPr>
            </w:pPr>
            <w:r w:rsidRPr="003501F8">
              <w:rPr>
                <w:rFonts w:ascii="Arial" w:hAnsi="Arial" w:cs="Arial"/>
                <w:sz w:val="14"/>
              </w:rPr>
              <w:t>Allen Shouse</w:t>
            </w:r>
            <w:r w:rsidRPr="003501F8">
              <w:rPr>
                <w:rFonts w:ascii="Arial" w:hAnsi="Arial" w:cs="Arial"/>
                <w:sz w:val="14"/>
              </w:rPr>
              <w:br/>
              <w:t>Allen’s Testimony</w:t>
            </w:r>
          </w:p>
          <w:p w:rsidR="006D7DE4" w:rsidRPr="003501F8" w:rsidRDefault="006D7DE4" w:rsidP="006D7DE4">
            <w:pPr>
              <w:rPr>
                <w:rFonts w:ascii="Arial" w:hAnsi="Arial" w:cs="Arial"/>
                <w:sz w:val="14"/>
              </w:rPr>
            </w:pPr>
            <w:r w:rsidRPr="003501F8">
              <w:rPr>
                <w:rFonts w:ascii="Arial" w:hAnsi="Arial" w:cs="Arial"/>
                <w:sz w:val="14"/>
              </w:rPr>
              <w:t>Matthew 6:33</w:t>
            </w:r>
          </w:p>
        </w:tc>
        <w:tc>
          <w:tcPr>
            <w:tcW w:w="4500" w:type="dxa"/>
          </w:tcPr>
          <w:p w:rsidR="006D7DE4" w:rsidRPr="003501F8" w:rsidRDefault="006D7DE4" w:rsidP="006D7DE4">
            <w:pPr>
              <w:rPr>
                <w:rFonts w:ascii="Arial" w:hAnsi="Arial" w:cs="Arial"/>
                <w:sz w:val="14"/>
              </w:rPr>
            </w:pPr>
            <w:r w:rsidRPr="003501F8">
              <w:rPr>
                <w:rFonts w:ascii="Arial" w:hAnsi="Arial" w:cs="Arial"/>
                <w:sz w:val="14"/>
              </w:rPr>
              <w:t>Gerald Peeples</w:t>
            </w:r>
          </w:p>
          <w:p w:rsidR="006D7DE4" w:rsidRPr="003501F8" w:rsidRDefault="006D7DE4" w:rsidP="006D7DE4">
            <w:pPr>
              <w:rPr>
                <w:rFonts w:ascii="Arial" w:hAnsi="Arial" w:cs="Arial"/>
                <w:sz w:val="14"/>
              </w:rPr>
            </w:pPr>
            <w:r w:rsidRPr="003501F8">
              <w:rPr>
                <w:rFonts w:ascii="Arial" w:hAnsi="Arial" w:cs="Arial"/>
                <w:sz w:val="14"/>
              </w:rPr>
              <w:t>Hope When You Need It</w:t>
            </w:r>
          </w:p>
          <w:p w:rsidR="006D7DE4" w:rsidRPr="003501F8" w:rsidRDefault="006D7DE4" w:rsidP="006D7DE4">
            <w:pPr>
              <w:rPr>
                <w:rFonts w:ascii="Arial" w:hAnsi="Arial" w:cs="Arial"/>
                <w:sz w:val="14"/>
              </w:rPr>
            </w:pPr>
            <w:r w:rsidRPr="003501F8">
              <w:rPr>
                <w:rFonts w:ascii="Arial" w:hAnsi="Arial" w:cs="Arial"/>
                <w:sz w:val="14"/>
              </w:rPr>
              <w:t>Exodus 14</w:t>
            </w:r>
          </w:p>
        </w:tc>
      </w:tr>
      <w:tr w:rsidR="006D7DE4" w:rsidRPr="003501F8" w:rsidTr="006D7DE4">
        <w:trPr>
          <w:trHeight w:val="431"/>
        </w:trPr>
        <w:tc>
          <w:tcPr>
            <w:tcW w:w="918" w:type="dxa"/>
          </w:tcPr>
          <w:p w:rsidR="006D7DE4" w:rsidRPr="003501F8" w:rsidRDefault="006D7DE4" w:rsidP="006D7DE4">
            <w:pPr>
              <w:jc w:val="center"/>
              <w:rPr>
                <w:rFonts w:ascii="Arial" w:hAnsi="Arial" w:cs="Arial"/>
                <w:sz w:val="14"/>
              </w:rPr>
            </w:pPr>
            <w:r>
              <w:rPr>
                <w:rFonts w:ascii="Arial" w:hAnsi="Arial" w:cs="Arial"/>
                <w:sz w:val="14"/>
              </w:rPr>
              <w:t>2017</w:t>
            </w:r>
          </w:p>
        </w:tc>
        <w:tc>
          <w:tcPr>
            <w:tcW w:w="3600" w:type="dxa"/>
          </w:tcPr>
          <w:p w:rsidR="006D7DE4" w:rsidRDefault="006D7DE4" w:rsidP="006D7DE4">
            <w:pPr>
              <w:rPr>
                <w:rFonts w:ascii="Arial" w:hAnsi="Arial" w:cs="Arial"/>
                <w:sz w:val="14"/>
              </w:rPr>
            </w:pPr>
            <w:r>
              <w:rPr>
                <w:rFonts w:ascii="Arial" w:hAnsi="Arial" w:cs="Arial"/>
                <w:sz w:val="14"/>
              </w:rPr>
              <w:t>Wendell Wood</w:t>
            </w:r>
          </w:p>
          <w:p w:rsidR="006D7DE4" w:rsidRPr="003501F8" w:rsidRDefault="006D7DE4" w:rsidP="006D7DE4">
            <w:pPr>
              <w:rPr>
                <w:rFonts w:ascii="Arial" w:hAnsi="Arial" w:cs="Arial"/>
                <w:sz w:val="14"/>
              </w:rPr>
            </w:pPr>
            <w:r>
              <w:rPr>
                <w:rFonts w:ascii="Arial" w:hAnsi="Arial" w:cs="Arial"/>
                <w:sz w:val="14"/>
              </w:rPr>
              <w:t>Seven Thousand Silent Saints!</w:t>
            </w:r>
          </w:p>
        </w:tc>
        <w:tc>
          <w:tcPr>
            <w:tcW w:w="4500" w:type="dxa"/>
          </w:tcPr>
          <w:p w:rsidR="006D7DE4" w:rsidRDefault="006D7DE4" w:rsidP="006D7DE4">
            <w:pPr>
              <w:rPr>
                <w:rFonts w:ascii="Arial" w:hAnsi="Arial" w:cs="Arial"/>
                <w:sz w:val="14"/>
              </w:rPr>
            </w:pPr>
            <w:r>
              <w:rPr>
                <w:rFonts w:ascii="Arial" w:hAnsi="Arial" w:cs="Arial"/>
                <w:sz w:val="14"/>
              </w:rPr>
              <w:t>Kenny Rager</w:t>
            </w:r>
          </w:p>
          <w:p w:rsidR="006D7DE4" w:rsidRPr="003501F8" w:rsidRDefault="006D7DE4" w:rsidP="006D7DE4">
            <w:pPr>
              <w:rPr>
                <w:rFonts w:ascii="Arial" w:hAnsi="Arial" w:cs="Arial"/>
                <w:sz w:val="14"/>
              </w:rPr>
            </w:pPr>
          </w:p>
        </w:tc>
      </w:tr>
      <w:tr w:rsidR="006D7DE4" w:rsidRPr="003501F8" w:rsidTr="006D7DE4">
        <w:trPr>
          <w:trHeight w:val="719"/>
        </w:trPr>
        <w:tc>
          <w:tcPr>
            <w:tcW w:w="918" w:type="dxa"/>
          </w:tcPr>
          <w:p w:rsidR="006D7DE4" w:rsidRDefault="006D7DE4" w:rsidP="006D7DE4">
            <w:pPr>
              <w:jc w:val="center"/>
              <w:rPr>
                <w:rFonts w:ascii="Arial" w:hAnsi="Arial" w:cs="Arial"/>
                <w:sz w:val="14"/>
              </w:rPr>
            </w:pPr>
            <w:r>
              <w:rPr>
                <w:rFonts w:ascii="Arial" w:hAnsi="Arial" w:cs="Arial"/>
                <w:sz w:val="14"/>
              </w:rPr>
              <w:t>2018</w:t>
            </w:r>
          </w:p>
        </w:tc>
        <w:tc>
          <w:tcPr>
            <w:tcW w:w="3600" w:type="dxa"/>
          </w:tcPr>
          <w:p w:rsidR="006D7DE4" w:rsidRDefault="006D7DE4" w:rsidP="006D7DE4">
            <w:pPr>
              <w:rPr>
                <w:rFonts w:ascii="Arial" w:hAnsi="Arial" w:cs="Arial"/>
                <w:sz w:val="14"/>
              </w:rPr>
            </w:pPr>
            <w:r>
              <w:rPr>
                <w:rFonts w:ascii="Arial" w:hAnsi="Arial" w:cs="Arial"/>
                <w:sz w:val="14"/>
              </w:rPr>
              <w:t>Jerry Tooley</w:t>
            </w:r>
          </w:p>
        </w:tc>
        <w:tc>
          <w:tcPr>
            <w:tcW w:w="4500" w:type="dxa"/>
          </w:tcPr>
          <w:p w:rsidR="006D7DE4" w:rsidRDefault="006D7DE4" w:rsidP="006D7DE4">
            <w:pPr>
              <w:rPr>
                <w:rFonts w:ascii="Arial" w:hAnsi="Arial" w:cs="Arial"/>
                <w:sz w:val="14"/>
              </w:rPr>
            </w:pPr>
            <w:r>
              <w:rPr>
                <w:rFonts w:ascii="Arial" w:hAnsi="Arial" w:cs="Arial"/>
                <w:sz w:val="14"/>
              </w:rPr>
              <w:t>Brian Roberts</w:t>
            </w:r>
          </w:p>
          <w:p w:rsidR="006D7DE4" w:rsidRPr="0075697A" w:rsidRDefault="006D7DE4" w:rsidP="006D7DE4">
            <w:pPr>
              <w:rPr>
                <w:rFonts w:ascii="Arial" w:hAnsi="Arial" w:cs="Arial"/>
                <w:sz w:val="14"/>
              </w:rPr>
            </w:pPr>
            <w:r w:rsidRPr="0075697A">
              <w:rPr>
                <w:rFonts w:ascii="Arial" w:hAnsi="Arial" w:cs="Arial"/>
                <w:sz w:val="14"/>
              </w:rPr>
              <w:t>How God Brought Me From a Liver Transplant</w:t>
            </w:r>
          </w:p>
          <w:p w:rsidR="006D7DE4" w:rsidRDefault="006D7DE4" w:rsidP="006D7DE4">
            <w:pPr>
              <w:rPr>
                <w:rFonts w:ascii="Arial" w:hAnsi="Arial" w:cs="Arial"/>
                <w:sz w:val="14"/>
              </w:rPr>
            </w:pPr>
            <w:r w:rsidRPr="0075697A">
              <w:rPr>
                <w:rFonts w:ascii="Arial" w:hAnsi="Arial" w:cs="Arial"/>
                <w:sz w:val="14"/>
              </w:rPr>
              <w:t>Isaiah 52:7</w:t>
            </w:r>
          </w:p>
        </w:tc>
      </w:tr>
      <w:tr w:rsidR="006D7DE4" w:rsidRPr="003501F8" w:rsidTr="006D7DE4">
        <w:trPr>
          <w:trHeight w:val="719"/>
        </w:trPr>
        <w:tc>
          <w:tcPr>
            <w:tcW w:w="918" w:type="dxa"/>
          </w:tcPr>
          <w:p w:rsidR="006D7DE4" w:rsidRDefault="006D7DE4" w:rsidP="006D7DE4">
            <w:pPr>
              <w:jc w:val="center"/>
              <w:rPr>
                <w:rFonts w:ascii="Arial" w:hAnsi="Arial" w:cs="Arial"/>
                <w:sz w:val="14"/>
              </w:rPr>
            </w:pPr>
            <w:r>
              <w:rPr>
                <w:rFonts w:ascii="Arial" w:hAnsi="Arial" w:cs="Arial"/>
                <w:sz w:val="14"/>
              </w:rPr>
              <w:t>2019</w:t>
            </w:r>
          </w:p>
        </w:tc>
        <w:tc>
          <w:tcPr>
            <w:tcW w:w="3600" w:type="dxa"/>
          </w:tcPr>
          <w:p w:rsidR="006D7DE4" w:rsidRDefault="007C489A" w:rsidP="006D7DE4">
            <w:pPr>
              <w:rPr>
                <w:rFonts w:ascii="Arial" w:hAnsi="Arial" w:cs="Arial"/>
                <w:sz w:val="14"/>
              </w:rPr>
            </w:pPr>
            <w:r>
              <w:rPr>
                <w:rFonts w:ascii="Arial" w:hAnsi="Arial" w:cs="Arial"/>
                <w:sz w:val="14"/>
              </w:rPr>
              <w:t>Chad Rafferty</w:t>
            </w:r>
          </w:p>
          <w:p w:rsidR="007C489A" w:rsidRPr="007C489A" w:rsidRDefault="007C489A" w:rsidP="007C489A">
            <w:pPr>
              <w:rPr>
                <w:rFonts w:ascii="Arial" w:hAnsi="Arial" w:cs="Arial"/>
                <w:sz w:val="14"/>
              </w:rPr>
            </w:pPr>
            <w:r w:rsidRPr="007C489A">
              <w:rPr>
                <w:rFonts w:ascii="Arial" w:hAnsi="Arial" w:cs="Arial"/>
                <w:sz w:val="14"/>
              </w:rPr>
              <w:t>Striving to Glorify God Together</w:t>
            </w:r>
          </w:p>
          <w:p w:rsidR="007C489A" w:rsidRDefault="007C489A" w:rsidP="007C489A">
            <w:pPr>
              <w:rPr>
                <w:rFonts w:ascii="Arial" w:hAnsi="Arial" w:cs="Arial"/>
                <w:sz w:val="14"/>
              </w:rPr>
            </w:pPr>
            <w:r w:rsidRPr="007C489A">
              <w:rPr>
                <w:rFonts w:ascii="Arial" w:hAnsi="Arial" w:cs="Arial"/>
                <w:sz w:val="14"/>
              </w:rPr>
              <w:t>2 Kings 10:15</w:t>
            </w:r>
          </w:p>
          <w:p w:rsidR="007C489A" w:rsidRDefault="007C489A" w:rsidP="006D7DE4">
            <w:pPr>
              <w:rPr>
                <w:rFonts w:ascii="Arial" w:hAnsi="Arial" w:cs="Arial"/>
                <w:sz w:val="14"/>
              </w:rPr>
            </w:pPr>
          </w:p>
        </w:tc>
        <w:tc>
          <w:tcPr>
            <w:tcW w:w="4500" w:type="dxa"/>
          </w:tcPr>
          <w:p w:rsidR="006D7DE4" w:rsidRDefault="007C489A" w:rsidP="006D7DE4">
            <w:pPr>
              <w:rPr>
                <w:rFonts w:ascii="Arial" w:hAnsi="Arial" w:cs="Arial"/>
                <w:sz w:val="14"/>
              </w:rPr>
            </w:pPr>
            <w:r>
              <w:rPr>
                <w:rFonts w:ascii="Arial" w:hAnsi="Arial" w:cs="Arial"/>
                <w:sz w:val="14"/>
              </w:rPr>
              <w:t>Ronald Shea Hicks</w:t>
            </w:r>
          </w:p>
          <w:p w:rsidR="007C489A" w:rsidRPr="007C489A" w:rsidRDefault="007C489A" w:rsidP="007C489A">
            <w:pPr>
              <w:rPr>
                <w:rFonts w:ascii="Arial" w:hAnsi="Arial" w:cs="Arial"/>
                <w:sz w:val="14"/>
              </w:rPr>
            </w:pPr>
            <w:r w:rsidRPr="007C489A">
              <w:rPr>
                <w:rFonts w:ascii="Arial" w:hAnsi="Arial" w:cs="Arial"/>
                <w:sz w:val="14"/>
              </w:rPr>
              <w:t>Striving for Unity in Doctrine</w:t>
            </w:r>
          </w:p>
          <w:p w:rsidR="007C489A" w:rsidRDefault="007C489A" w:rsidP="007C489A">
            <w:pPr>
              <w:rPr>
                <w:rFonts w:ascii="Arial" w:hAnsi="Arial" w:cs="Arial"/>
                <w:sz w:val="14"/>
              </w:rPr>
            </w:pPr>
            <w:r w:rsidRPr="007C489A">
              <w:rPr>
                <w:rFonts w:ascii="Arial" w:hAnsi="Arial" w:cs="Arial"/>
                <w:sz w:val="14"/>
              </w:rPr>
              <w:t>Romans 5:8</w:t>
            </w:r>
          </w:p>
        </w:tc>
      </w:tr>
    </w:tbl>
    <w:p w:rsidR="006D7DE4" w:rsidRPr="0070746D" w:rsidRDefault="006D7DE4" w:rsidP="006D7DE4">
      <w:pPr>
        <w:pStyle w:val="Title"/>
        <w:rPr>
          <w:rFonts w:cs="Arial"/>
          <w:sz w:val="20"/>
        </w:rPr>
      </w:pPr>
      <w:r w:rsidRPr="0070746D">
        <w:rPr>
          <w:rFonts w:cs="Arial"/>
        </w:rPr>
        <w:br w:type="page"/>
      </w:r>
      <w:r w:rsidRPr="0070746D">
        <w:rPr>
          <w:rFonts w:cs="Arial"/>
          <w:sz w:val="20"/>
        </w:rPr>
        <w:lastRenderedPageBreak/>
        <w:t>HISTORICAL TABLE</w:t>
      </w:r>
    </w:p>
    <w:p w:rsidR="006D7DE4" w:rsidRPr="0070746D" w:rsidRDefault="006D7DE4" w:rsidP="006D7DE4">
      <w:pPr>
        <w:jc w:val="center"/>
        <w:rPr>
          <w:rFonts w:ascii="Arial" w:hAnsi="Arial" w:cs="Arial"/>
          <w:sz w:val="18"/>
        </w:rPr>
      </w:pPr>
      <w:r w:rsidRPr="0070746D">
        <w:rPr>
          <w:rFonts w:ascii="Arial" w:hAnsi="Arial" w:cs="Arial"/>
          <w:sz w:val="18"/>
        </w:rPr>
        <w:t>OF THE DAVIESS-MCLEAN BAPTIST ASSOCIATION</w:t>
      </w:r>
    </w:p>
    <w:p w:rsidR="006D7DE4" w:rsidRPr="0070746D" w:rsidRDefault="006D7DE4" w:rsidP="006D7DE4">
      <w:pPr>
        <w:jc w:val="center"/>
        <w:rPr>
          <w:rFonts w:ascii="Arial" w:hAnsi="Arial" w:cs="Arial"/>
          <w:sz w:val="18"/>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160"/>
        <w:gridCol w:w="1674"/>
        <w:gridCol w:w="3996"/>
      </w:tblGrid>
      <w:tr w:rsidR="006D7DE4" w:rsidRPr="003501F8" w:rsidTr="006D7DE4">
        <w:tc>
          <w:tcPr>
            <w:tcW w:w="1188" w:type="dxa"/>
          </w:tcPr>
          <w:p w:rsidR="006D7DE4" w:rsidRPr="003501F8" w:rsidRDefault="006D7DE4" w:rsidP="006D7DE4">
            <w:pPr>
              <w:jc w:val="center"/>
              <w:rPr>
                <w:rFonts w:ascii="Arial" w:hAnsi="Arial" w:cs="Arial"/>
                <w:sz w:val="16"/>
              </w:rPr>
            </w:pPr>
            <w:r w:rsidRPr="003501F8">
              <w:rPr>
                <w:rFonts w:ascii="Arial" w:hAnsi="Arial" w:cs="Arial"/>
                <w:sz w:val="16"/>
              </w:rPr>
              <w:t>DATE</w:t>
            </w:r>
          </w:p>
        </w:tc>
        <w:tc>
          <w:tcPr>
            <w:tcW w:w="2160" w:type="dxa"/>
          </w:tcPr>
          <w:p w:rsidR="006D7DE4" w:rsidRPr="003501F8" w:rsidRDefault="006D7DE4" w:rsidP="006D7DE4">
            <w:pPr>
              <w:jc w:val="center"/>
              <w:rPr>
                <w:rFonts w:ascii="Arial" w:hAnsi="Arial" w:cs="Arial"/>
                <w:sz w:val="16"/>
              </w:rPr>
            </w:pPr>
            <w:r w:rsidRPr="003501F8">
              <w:rPr>
                <w:rFonts w:ascii="Arial" w:hAnsi="Arial" w:cs="Arial"/>
                <w:sz w:val="16"/>
              </w:rPr>
              <w:t>PLACES OF MEETING</w:t>
            </w:r>
          </w:p>
        </w:tc>
        <w:tc>
          <w:tcPr>
            <w:tcW w:w="1674" w:type="dxa"/>
          </w:tcPr>
          <w:p w:rsidR="006D7DE4" w:rsidRPr="003501F8" w:rsidRDefault="006D7DE4" w:rsidP="006D7DE4">
            <w:pPr>
              <w:jc w:val="center"/>
              <w:rPr>
                <w:rFonts w:ascii="Arial" w:hAnsi="Arial" w:cs="Arial"/>
                <w:sz w:val="16"/>
              </w:rPr>
            </w:pPr>
            <w:r w:rsidRPr="003501F8">
              <w:rPr>
                <w:rFonts w:ascii="Arial" w:hAnsi="Arial" w:cs="Arial"/>
                <w:sz w:val="16"/>
              </w:rPr>
              <w:t>MODERATORS</w:t>
            </w:r>
          </w:p>
        </w:tc>
        <w:tc>
          <w:tcPr>
            <w:tcW w:w="3996" w:type="dxa"/>
          </w:tcPr>
          <w:p w:rsidR="006D7DE4" w:rsidRPr="003501F8" w:rsidRDefault="006D7DE4" w:rsidP="006D7DE4">
            <w:pPr>
              <w:jc w:val="center"/>
              <w:rPr>
                <w:rFonts w:ascii="Arial" w:hAnsi="Arial" w:cs="Arial"/>
                <w:sz w:val="16"/>
              </w:rPr>
            </w:pPr>
            <w:r w:rsidRPr="003501F8">
              <w:rPr>
                <w:rFonts w:ascii="Arial" w:hAnsi="Arial" w:cs="Arial"/>
                <w:sz w:val="16"/>
              </w:rPr>
              <w:t>CLERKS</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1999</w:t>
            </w:r>
          </w:p>
        </w:tc>
        <w:tc>
          <w:tcPr>
            <w:tcW w:w="2160" w:type="dxa"/>
          </w:tcPr>
          <w:p w:rsidR="006D7DE4" w:rsidRPr="003501F8" w:rsidRDefault="006D7DE4" w:rsidP="006D7DE4">
            <w:pPr>
              <w:rPr>
                <w:rFonts w:ascii="Arial" w:hAnsi="Arial" w:cs="Arial"/>
                <w:sz w:val="14"/>
              </w:rPr>
            </w:pPr>
            <w:r w:rsidRPr="003501F8">
              <w:rPr>
                <w:rFonts w:ascii="Arial" w:hAnsi="Arial" w:cs="Arial"/>
                <w:sz w:val="14"/>
              </w:rPr>
              <w:t>Yellow Creek</w:t>
            </w:r>
          </w:p>
          <w:p w:rsidR="006D7DE4" w:rsidRPr="003501F8" w:rsidRDefault="006D7DE4" w:rsidP="006D7DE4">
            <w:pPr>
              <w:rPr>
                <w:rFonts w:ascii="Arial" w:hAnsi="Arial" w:cs="Arial"/>
                <w:sz w:val="14"/>
              </w:rPr>
            </w:pPr>
            <w:r w:rsidRPr="003501F8">
              <w:rPr>
                <w:rFonts w:ascii="Arial" w:hAnsi="Arial" w:cs="Arial"/>
                <w:sz w:val="14"/>
              </w:rPr>
              <w:t>Glenville</w:t>
            </w:r>
          </w:p>
        </w:tc>
        <w:tc>
          <w:tcPr>
            <w:tcW w:w="1674" w:type="dxa"/>
          </w:tcPr>
          <w:p w:rsidR="006D7DE4" w:rsidRPr="003501F8" w:rsidRDefault="006D7DE4" w:rsidP="006D7DE4">
            <w:pPr>
              <w:rPr>
                <w:rFonts w:ascii="Arial" w:hAnsi="Arial" w:cs="Arial"/>
                <w:sz w:val="14"/>
              </w:rPr>
            </w:pPr>
            <w:r w:rsidRPr="003501F8">
              <w:rPr>
                <w:rFonts w:ascii="Arial" w:hAnsi="Arial" w:cs="Arial"/>
                <w:sz w:val="14"/>
              </w:rPr>
              <w:t>Franklin Skaggs</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2000</w:t>
            </w:r>
          </w:p>
        </w:tc>
        <w:tc>
          <w:tcPr>
            <w:tcW w:w="2160" w:type="dxa"/>
          </w:tcPr>
          <w:p w:rsidR="006D7DE4" w:rsidRPr="003501F8" w:rsidRDefault="006D7DE4" w:rsidP="006D7DE4">
            <w:pPr>
              <w:rPr>
                <w:rFonts w:ascii="Arial" w:hAnsi="Arial" w:cs="Arial"/>
                <w:sz w:val="14"/>
              </w:rPr>
            </w:pPr>
            <w:r w:rsidRPr="003501F8">
              <w:rPr>
                <w:rFonts w:ascii="Arial" w:hAnsi="Arial" w:cs="Arial"/>
                <w:sz w:val="14"/>
              </w:rPr>
              <w:t xml:space="preserve">Calhoun </w:t>
            </w:r>
          </w:p>
          <w:p w:rsidR="006D7DE4" w:rsidRPr="003501F8" w:rsidRDefault="006D7DE4" w:rsidP="006D7DE4">
            <w:pPr>
              <w:rPr>
                <w:rFonts w:ascii="Arial" w:hAnsi="Arial" w:cs="Arial"/>
                <w:sz w:val="14"/>
              </w:rPr>
            </w:pPr>
            <w:r w:rsidRPr="003501F8">
              <w:rPr>
                <w:rFonts w:ascii="Arial" w:hAnsi="Arial" w:cs="Arial"/>
                <w:sz w:val="14"/>
              </w:rPr>
              <w:t>Buena Vista</w:t>
            </w:r>
          </w:p>
        </w:tc>
        <w:tc>
          <w:tcPr>
            <w:tcW w:w="1674" w:type="dxa"/>
          </w:tcPr>
          <w:p w:rsidR="006D7DE4" w:rsidRPr="003501F8" w:rsidRDefault="006D7DE4" w:rsidP="006D7DE4">
            <w:pPr>
              <w:rPr>
                <w:rFonts w:ascii="Arial" w:hAnsi="Arial" w:cs="Arial"/>
                <w:sz w:val="14"/>
              </w:rPr>
            </w:pPr>
            <w:r w:rsidRPr="003501F8">
              <w:rPr>
                <w:rFonts w:ascii="Arial" w:hAnsi="Arial" w:cs="Arial"/>
                <w:sz w:val="14"/>
              </w:rPr>
              <w:t>Tim Burdon</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2001</w:t>
            </w:r>
          </w:p>
        </w:tc>
        <w:tc>
          <w:tcPr>
            <w:tcW w:w="2160" w:type="dxa"/>
          </w:tcPr>
          <w:p w:rsidR="006D7DE4" w:rsidRPr="003501F8" w:rsidRDefault="006D7DE4" w:rsidP="006D7DE4">
            <w:pPr>
              <w:rPr>
                <w:rFonts w:ascii="Arial" w:hAnsi="Arial" w:cs="Arial"/>
                <w:sz w:val="14"/>
              </w:rPr>
            </w:pPr>
            <w:r w:rsidRPr="003501F8">
              <w:rPr>
                <w:rFonts w:ascii="Arial" w:hAnsi="Arial" w:cs="Arial"/>
                <w:sz w:val="14"/>
              </w:rPr>
              <w:t>Sacramento</w:t>
            </w:r>
          </w:p>
          <w:p w:rsidR="006D7DE4" w:rsidRPr="003501F8" w:rsidRDefault="006D7DE4" w:rsidP="006D7DE4">
            <w:pPr>
              <w:rPr>
                <w:rFonts w:ascii="Arial" w:hAnsi="Arial" w:cs="Arial"/>
                <w:sz w:val="14"/>
              </w:rPr>
            </w:pPr>
            <w:r w:rsidRPr="003501F8">
              <w:rPr>
                <w:rFonts w:ascii="Arial" w:hAnsi="Arial" w:cs="Arial"/>
                <w:sz w:val="14"/>
              </w:rPr>
              <w:t>Bellevue</w:t>
            </w:r>
          </w:p>
        </w:tc>
        <w:tc>
          <w:tcPr>
            <w:tcW w:w="1674" w:type="dxa"/>
          </w:tcPr>
          <w:p w:rsidR="006D7DE4" w:rsidRPr="003501F8" w:rsidRDefault="006D7DE4" w:rsidP="006D7DE4">
            <w:pPr>
              <w:rPr>
                <w:rFonts w:ascii="Arial" w:hAnsi="Arial" w:cs="Arial"/>
                <w:sz w:val="14"/>
              </w:rPr>
            </w:pPr>
            <w:r w:rsidRPr="003501F8">
              <w:rPr>
                <w:rFonts w:ascii="Arial" w:hAnsi="Arial" w:cs="Arial"/>
                <w:sz w:val="14"/>
              </w:rPr>
              <w:t>Herschel Morgan</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2002</w:t>
            </w:r>
          </w:p>
        </w:tc>
        <w:tc>
          <w:tcPr>
            <w:tcW w:w="2160" w:type="dxa"/>
          </w:tcPr>
          <w:p w:rsidR="006D7DE4" w:rsidRPr="003501F8" w:rsidRDefault="006D7DE4" w:rsidP="006D7DE4">
            <w:pPr>
              <w:rPr>
                <w:rFonts w:ascii="Arial" w:hAnsi="Arial" w:cs="Arial"/>
                <w:sz w:val="14"/>
              </w:rPr>
            </w:pPr>
            <w:r w:rsidRPr="003501F8">
              <w:rPr>
                <w:rFonts w:ascii="Arial" w:hAnsi="Arial" w:cs="Arial"/>
                <w:sz w:val="14"/>
              </w:rPr>
              <w:t>Island</w:t>
            </w:r>
            <w:r>
              <w:rPr>
                <w:rFonts w:ascii="Arial" w:hAnsi="Arial" w:cs="Arial"/>
                <w:sz w:val="14"/>
              </w:rPr>
              <w:br/>
            </w:r>
            <w:r w:rsidRPr="003501F8">
              <w:rPr>
                <w:rFonts w:ascii="Arial" w:hAnsi="Arial" w:cs="Arial"/>
                <w:sz w:val="14"/>
              </w:rPr>
              <w:t>Crosspointe</w:t>
            </w:r>
          </w:p>
        </w:tc>
        <w:tc>
          <w:tcPr>
            <w:tcW w:w="1674" w:type="dxa"/>
          </w:tcPr>
          <w:p w:rsidR="006D7DE4" w:rsidRPr="003501F8" w:rsidRDefault="006D7DE4" w:rsidP="006D7DE4">
            <w:pPr>
              <w:rPr>
                <w:rFonts w:ascii="Arial" w:hAnsi="Arial" w:cs="Arial"/>
                <w:sz w:val="14"/>
              </w:rPr>
            </w:pPr>
            <w:r w:rsidRPr="003501F8">
              <w:rPr>
                <w:rFonts w:ascii="Arial" w:hAnsi="Arial" w:cs="Arial"/>
                <w:sz w:val="14"/>
              </w:rPr>
              <w:t>Jim England</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75697A" w:rsidTr="006D7DE4">
        <w:trPr>
          <w:trHeight w:val="368"/>
        </w:trPr>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2003</w:t>
            </w:r>
          </w:p>
        </w:tc>
        <w:tc>
          <w:tcPr>
            <w:tcW w:w="2160" w:type="dxa"/>
          </w:tcPr>
          <w:p w:rsidR="006D7DE4" w:rsidRPr="003501F8" w:rsidRDefault="006D7DE4" w:rsidP="006D7DE4">
            <w:pPr>
              <w:rPr>
                <w:rFonts w:ascii="Arial" w:hAnsi="Arial" w:cs="Arial"/>
                <w:sz w:val="14"/>
              </w:rPr>
            </w:pPr>
            <w:r w:rsidRPr="003501F8">
              <w:rPr>
                <w:rFonts w:ascii="Arial" w:hAnsi="Arial" w:cs="Arial"/>
                <w:sz w:val="14"/>
              </w:rPr>
              <w:t>Buck Creek</w:t>
            </w:r>
            <w:r>
              <w:rPr>
                <w:rFonts w:ascii="Arial" w:hAnsi="Arial" w:cs="Arial"/>
                <w:sz w:val="14"/>
              </w:rPr>
              <w:br/>
            </w:r>
            <w:r w:rsidRPr="003501F8">
              <w:rPr>
                <w:rFonts w:ascii="Arial" w:hAnsi="Arial" w:cs="Arial"/>
                <w:sz w:val="14"/>
              </w:rPr>
              <w:t>First</w:t>
            </w:r>
          </w:p>
        </w:tc>
        <w:tc>
          <w:tcPr>
            <w:tcW w:w="1674" w:type="dxa"/>
          </w:tcPr>
          <w:p w:rsidR="006D7DE4" w:rsidRPr="003501F8" w:rsidRDefault="006D7DE4" w:rsidP="006D7DE4">
            <w:pPr>
              <w:rPr>
                <w:rFonts w:ascii="Arial" w:hAnsi="Arial" w:cs="Arial"/>
                <w:sz w:val="14"/>
              </w:rPr>
            </w:pPr>
            <w:r w:rsidRPr="003501F8">
              <w:rPr>
                <w:rFonts w:ascii="Arial" w:hAnsi="Arial" w:cs="Arial"/>
                <w:sz w:val="14"/>
              </w:rPr>
              <w:t>Frank List</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2004</w:t>
            </w:r>
          </w:p>
        </w:tc>
        <w:tc>
          <w:tcPr>
            <w:tcW w:w="2160" w:type="dxa"/>
          </w:tcPr>
          <w:p w:rsidR="006D7DE4" w:rsidRPr="003501F8" w:rsidRDefault="006D7DE4" w:rsidP="006D7DE4">
            <w:pPr>
              <w:rPr>
                <w:rFonts w:ascii="Arial" w:hAnsi="Arial" w:cs="Arial"/>
                <w:sz w:val="14"/>
              </w:rPr>
            </w:pPr>
            <w:r w:rsidRPr="003501F8">
              <w:rPr>
                <w:rFonts w:ascii="Arial" w:hAnsi="Arial" w:cs="Arial"/>
                <w:sz w:val="14"/>
              </w:rPr>
              <w:t>Glenville</w:t>
            </w:r>
            <w:r>
              <w:rPr>
                <w:rFonts w:ascii="Arial" w:hAnsi="Arial" w:cs="Arial"/>
                <w:sz w:val="14"/>
              </w:rPr>
              <w:br/>
            </w:r>
            <w:r w:rsidRPr="003501F8">
              <w:rPr>
                <w:rFonts w:ascii="Arial" w:hAnsi="Arial" w:cs="Arial"/>
                <w:sz w:val="14"/>
              </w:rPr>
              <w:t>Dawson</w:t>
            </w:r>
          </w:p>
        </w:tc>
        <w:tc>
          <w:tcPr>
            <w:tcW w:w="1674" w:type="dxa"/>
          </w:tcPr>
          <w:p w:rsidR="006D7DE4" w:rsidRPr="003501F8" w:rsidRDefault="006D7DE4" w:rsidP="006D7DE4">
            <w:pPr>
              <w:rPr>
                <w:rFonts w:ascii="Arial" w:hAnsi="Arial" w:cs="Arial"/>
                <w:sz w:val="14"/>
              </w:rPr>
            </w:pPr>
            <w:r w:rsidRPr="003501F8">
              <w:rPr>
                <w:rFonts w:ascii="Arial" w:hAnsi="Arial" w:cs="Arial"/>
                <w:sz w:val="14"/>
              </w:rPr>
              <w:t>Farrell Isenberg</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2005</w:t>
            </w:r>
          </w:p>
        </w:tc>
        <w:tc>
          <w:tcPr>
            <w:tcW w:w="2160" w:type="dxa"/>
          </w:tcPr>
          <w:p w:rsidR="006D7DE4" w:rsidRPr="003501F8" w:rsidRDefault="006D7DE4" w:rsidP="006D7DE4">
            <w:pPr>
              <w:rPr>
                <w:rFonts w:ascii="Arial" w:hAnsi="Arial" w:cs="Arial"/>
                <w:sz w:val="14"/>
              </w:rPr>
            </w:pPr>
            <w:r w:rsidRPr="003501F8">
              <w:rPr>
                <w:rFonts w:ascii="Arial" w:hAnsi="Arial" w:cs="Arial"/>
                <w:sz w:val="14"/>
              </w:rPr>
              <w:t>Yellow Creek</w:t>
            </w:r>
            <w:r>
              <w:rPr>
                <w:rFonts w:ascii="Arial" w:hAnsi="Arial" w:cs="Arial"/>
                <w:sz w:val="14"/>
              </w:rPr>
              <w:br/>
            </w:r>
            <w:r w:rsidRPr="003501F8">
              <w:rPr>
                <w:rFonts w:ascii="Arial" w:hAnsi="Arial" w:cs="Arial"/>
                <w:sz w:val="14"/>
              </w:rPr>
              <w:t>Walnut Memorial</w:t>
            </w:r>
          </w:p>
        </w:tc>
        <w:tc>
          <w:tcPr>
            <w:tcW w:w="1674" w:type="dxa"/>
          </w:tcPr>
          <w:p w:rsidR="006D7DE4" w:rsidRPr="003501F8" w:rsidRDefault="006D7DE4" w:rsidP="006D7DE4">
            <w:pPr>
              <w:rPr>
                <w:rFonts w:ascii="Arial" w:hAnsi="Arial" w:cs="Arial"/>
                <w:sz w:val="14"/>
              </w:rPr>
            </w:pPr>
            <w:r w:rsidRPr="003501F8">
              <w:rPr>
                <w:rFonts w:ascii="Arial" w:hAnsi="Arial" w:cs="Arial"/>
                <w:sz w:val="14"/>
              </w:rPr>
              <w:t>Gary Shockley</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2006</w:t>
            </w:r>
          </w:p>
        </w:tc>
        <w:tc>
          <w:tcPr>
            <w:tcW w:w="2160" w:type="dxa"/>
          </w:tcPr>
          <w:p w:rsidR="006D7DE4" w:rsidRPr="003501F8" w:rsidRDefault="006D7DE4" w:rsidP="006D7DE4">
            <w:pPr>
              <w:rPr>
                <w:rFonts w:ascii="Arial" w:hAnsi="Arial" w:cs="Arial"/>
                <w:sz w:val="14"/>
              </w:rPr>
            </w:pPr>
            <w:r w:rsidRPr="003501F8">
              <w:rPr>
                <w:rFonts w:ascii="Arial" w:hAnsi="Arial" w:cs="Arial"/>
                <w:sz w:val="14"/>
              </w:rPr>
              <w:t>Living Faith</w:t>
            </w:r>
            <w:r>
              <w:rPr>
                <w:rFonts w:ascii="Arial" w:hAnsi="Arial" w:cs="Arial"/>
                <w:sz w:val="14"/>
              </w:rPr>
              <w:br/>
            </w:r>
            <w:r w:rsidRPr="003501F8">
              <w:rPr>
                <w:rFonts w:ascii="Arial" w:hAnsi="Arial" w:cs="Arial"/>
                <w:sz w:val="14"/>
              </w:rPr>
              <w:t>Macedonia</w:t>
            </w:r>
          </w:p>
        </w:tc>
        <w:tc>
          <w:tcPr>
            <w:tcW w:w="1674" w:type="dxa"/>
          </w:tcPr>
          <w:p w:rsidR="006D7DE4" w:rsidRPr="003501F8" w:rsidRDefault="006D7DE4" w:rsidP="006D7DE4">
            <w:pPr>
              <w:rPr>
                <w:rFonts w:ascii="Arial" w:hAnsi="Arial" w:cs="Arial"/>
                <w:sz w:val="14"/>
              </w:rPr>
            </w:pPr>
            <w:r w:rsidRPr="003501F8">
              <w:rPr>
                <w:rFonts w:ascii="Arial" w:hAnsi="Arial" w:cs="Arial"/>
                <w:sz w:val="14"/>
              </w:rPr>
              <w:t>Dennis McFadden</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2007</w:t>
            </w:r>
          </w:p>
        </w:tc>
        <w:tc>
          <w:tcPr>
            <w:tcW w:w="2160" w:type="dxa"/>
          </w:tcPr>
          <w:p w:rsidR="006D7DE4" w:rsidRPr="003501F8" w:rsidRDefault="006D7DE4" w:rsidP="006D7DE4">
            <w:pPr>
              <w:rPr>
                <w:rFonts w:ascii="Arial" w:hAnsi="Arial" w:cs="Arial"/>
                <w:sz w:val="14"/>
              </w:rPr>
            </w:pPr>
            <w:r w:rsidRPr="003501F8">
              <w:rPr>
                <w:rFonts w:ascii="Arial" w:hAnsi="Arial" w:cs="Arial"/>
                <w:sz w:val="14"/>
              </w:rPr>
              <w:t>Calhoun</w:t>
            </w:r>
            <w:r>
              <w:rPr>
                <w:rFonts w:ascii="Arial" w:hAnsi="Arial" w:cs="Arial"/>
                <w:sz w:val="14"/>
              </w:rPr>
              <w:br/>
            </w:r>
            <w:r w:rsidRPr="003501F8">
              <w:rPr>
                <w:rFonts w:ascii="Arial" w:hAnsi="Arial" w:cs="Arial"/>
                <w:sz w:val="14"/>
              </w:rPr>
              <w:t>Eaton Memorial</w:t>
            </w:r>
          </w:p>
        </w:tc>
        <w:tc>
          <w:tcPr>
            <w:tcW w:w="1674" w:type="dxa"/>
          </w:tcPr>
          <w:p w:rsidR="006D7DE4" w:rsidRPr="003501F8" w:rsidRDefault="006D7DE4" w:rsidP="006D7DE4">
            <w:pPr>
              <w:rPr>
                <w:rFonts w:ascii="Arial" w:hAnsi="Arial" w:cs="Arial"/>
                <w:sz w:val="14"/>
              </w:rPr>
            </w:pPr>
            <w:r w:rsidRPr="003501F8">
              <w:rPr>
                <w:rFonts w:ascii="Arial" w:hAnsi="Arial" w:cs="Arial"/>
                <w:sz w:val="14"/>
              </w:rPr>
              <w:t>Bruce Treon</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2008</w:t>
            </w:r>
          </w:p>
        </w:tc>
        <w:tc>
          <w:tcPr>
            <w:tcW w:w="2160" w:type="dxa"/>
          </w:tcPr>
          <w:p w:rsidR="006D7DE4" w:rsidRPr="003501F8" w:rsidRDefault="006D7DE4" w:rsidP="006D7DE4">
            <w:pPr>
              <w:rPr>
                <w:rFonts w:ascii="Arial" w:hAnsi="Arial" w:cs="Arial"/>
                <w:sz w:val="14"/>
              </w:rPr>
            </w:pPr>
            <w:r w:rsidRPr="003501F8">
              <w:rPr>
                <w:rFonts w:ascii="Arial" w:hAnsi="Arial" w:cs="Arial"/>
                <w:sz w:val="14"/>
              </w:rPr>
              <w:t>Glenville</w:t>
            </w:r>
            <w:r>
              <w:rPr>
                <w:rFonts w:ascii="Arial" w:hAnsi="Arial" w:cs="Arial"/>
                <w:sz w:val="14"/>
              </w:rPr>
              <w:br/>
            </w:r>
            <w:r w:rsidRPr="003501F8">
              <w:rPr>
                <w:rFonts w:ascii="Arial" w:hAnsi="Arial" w:cs="Arial"/>
                <w:sz w:val="14"/>
              </w:rPr>
              <w:t>Lewis Lane</w:t>
            </w:r>
          </w:p>
        </w:tc>
        <w:tc>
          <w:tcPr>
            <w:tcW w:w="1674" w:type="dxa"/>
          </w:tcPr>
          <w:p w:rsidR="006D7DE4" w:rsidRPr="003501F8" w:rsidRDefault="006D7DE4" w:rsidP="006D7DE4">
            <w:pPr>
              <w:rPr>
                <w:rFonts w:ascii="Arial" w:hAnsi="Arial" w:cs="Arial"/>
                <w:sz w:val="14"/>
              </w:rPr>
            </w:pPr>
            <w:r w:rsidRPr="003501F8">
              <w:rPr>
                <w:rFonts w:ascii="Arial" w:hAnsi="Arial" w:cs="Arial"/>
                <w:sz w:val="14"/>
              </w:rPr>
              <w:t>Kenny Stone</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2009</w:t>
            </w:r>
          </w:p>
        </w:tc>
        <w:tc>
          <w:tcPr>
            <w:tcW w:w="2160" w:type="dxa"/>
          </w:tcPr>
          <w:p w:rsidR="006D7DE4" w:rsidRPr="003501F8" w:rsidRDefault="006D7DE4" w:rsidP="006D7DE4">
            <w:pPr>
              <w:rPr>
                <w:rFonts w:ascii="Arial" w:hAnsi="Arial" w:cs="Arial"/>
                <w:sz w:val="14"/>
              </w:rPr>
            </w:pPr>
            <w:r w:rsidRPr="003501F8">
              <w:rPr>
                <w:rFonts w:ascii="Arial" w:hAnsi="Arial" w:cs="Arial"/>
                <w:sz w:val="14"/>
              </w:rPr>
              <w:t>Buck Creek</w:t>
            </w:r>
            <w:r>
              <w:rPr>
                <w:rFonts w:ascii="Arial" w:hAnsi="Arial" w:cs="Arial"/>
                <w:sz w:val="14"/>
              </w:rPr>
              <w:br/>
            </w:r>
            <w:r w:rsidRPr="003501F8">
              <w:rPr>
                <w:rFonts w:ascii="Arial" w:hAnsi="Arial" w:cs="Arial"/>
                <w:sz w:val="14"/>
              </w:rPr>
              <w:t>Pleasant Grove</w:t>
            </w:r>
          </w:p>
        </w:tc>
        <w:tc>
          <w:tcPr>
            <w:tcW w:w="1674" w:type="dxa"/>
          </w:tcPr>
          <w:p w:rsidR="006D7DE4" w:rsidRPr="003501F8" w:rsidRDefault="006D7DE4" w:rsidP="006D7DE4">
            <w:pPr>
              <w:rPr>
                <w:rFonts w:ascii="Arial" w:hAnsi="Arial" w:cs="Arial"/>
                <w:sz w:val="14"/>
              </w:rPr>
            </w:pPr>
            <w:r w:rsidRPr="003501F8">
              <w:rPr>
                <w:rFonts w:ascii="Arial" w:hAnsi="Arial" w:cs="Arial"/>
                <w:sz w:val="14"/>
              </w:rPr>
              <w:t>Tim Roberts</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2010</w:t>
            </w:r>
          </w:p>
        </w:tc>
        <w:tc>
          <w:tcPr>
            <w:tcW w:w="2160" w:type="dxa"/>
          </w:tcPr>
          <w:p w:rsidR="006D7DE4" w:rsidRPr="003501F8" w:rsidRDefault="006D7DE4" w:rsidP="006D7DE4">
            <w:pPr>
              <w:rPr>
                <w:rFonts w:ascii="Arial" w:hAnsi="Arial" w:cs="Arial"/>
                <w:sz w:val="14"/>
              </w:rPr>
            </w:pPr>
            <w:r w:rsidRPr="003501F8">
              <w:rPr>
                <w:rFonts w:ascii="Arial" w:hAnsi="Arial" w:cs="Arial"/>
                <w:sz w:val="14"/>
              </w:rPr>
              <w:t>Sacramento</w:t>
            </w:r>
            <w:r>
              <w:rPr>
                <w:rFonts w:ascii="Arial" w:hAnsi="Arial" w:cs="Arial"/>
                <w:sz w:val="14"/>
              </w:rPr>
              <w:br/>
            </w:r>
            <w:r w:rsidRPr="003501F8">
              <w:rPr>
                <w:rFonts w:ascii="Arial" w:hAnsi="Arial" w:cs="Arial"/>
                <w:sz w:val="14"/>
              </w:rPr>
              <w:t>Bellevue</w:t>
            </w:r>
          </w:p>
        </w:tc>
        <w:tc>
          <w:tcPr>
            <w:tcW w:w="1674" w:type="dxa"/>
          </w:tcPr>
          <w:p w:rsidR="006D7DE4" w:rsidRPr="003501F8" w:rsidRDefault="006D7DE4" w:rsidP="006D7DE4">
            <w:pPr>
              <w:rPr>
                <w:rFonts w:ascii="Arial" w:hAnsi="Arial" w:cs="Arial"/>
                <w:sz w:val="14"/>
              </w:rPr>
            </w:pPr>
            <w:r w:rsidRPr="003501F8">
              <w:rPr>
                <w:rFonts w:ascii="Arial" w:hAnsi="Arial" w:cs="Arial"/>
                <w:sz w:val="14"/>
              </w:rPr>
              <w:t>Tom Pelphrey</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2011</w:t>
            </w:r>
          </w:p>
        </w:tc>
        <w:tc>
          <w:tcPr>
            <w:tcW w:w="2160" w:type="dxa"/>
          </w:tcPr>
          <w:p w:rsidR="006D7DE4" w:rsidRPr="003501F8" w:rsidRDefault="006D7DE4" w:rsidP="006D7DE4">
            <w:pPr>
              <w:rPr>
                <w:rFonts w:ascii="Arial" w:hAnsi="Arial" w:cs="Arial"/>
                <w:sz w:val="14"/>
              </w:rPr>
            </w:pPr>
            <w:r w:rsidRPr="003501F8">
              <w:rPr>
                <w:rFonts w:ascii="Arial" w:hAnsi="Arial" w:cs="Arial"/>
                <w:sz w:val="14"/>
              </w:rPr>
              <w:t>Island</w:t>
            </w:r>
            <w:r>
              <w:rPr>
                <w:rFonts w:ascii="Arial" w:hAnsi="Arial" w:cs="Arial"/>
                <w:sz w:val="14"/>
              </w:rPr>
              <w:br/>
            </w:r>
            <w:r w:rsidRPr="003501F8">
              <w:rPr>
                <w:rFonts w:ascii="Arial" w:hAnsi="Arial" w:cs="Arial"/>
                <w:sz w:val="14"/>
              </w:rPr>
              <w:t>Hall Street</w:t>
            </w:r>
          </w:p>
        </w:tc>
        <w:tc>
          <w:tcPr>
            <w:tcW w:w="1674" w:type="dxa"/>
          </w:tcPr>
          <w:p w:rsidR="006D7DE4" w:rsidRPr="003501F8" w:rsidRDefault="006D7DE4" w:rsidP="006D7DE4">
            <w:pPr>
              <w:rPr>
                <w:rFonts w:ascii="Arial" w:hAnsi="Arial" w:cs="Arial"/>
                <w:sz w:val="14"/>
              </w:rPr>
            </w:pPr>
            <w:r w:rsidRPr="003501F8">
              <w:rPr>
                <w:rFonts w:ascii="Arial" w:hAnsi="Arial" w:cs="Arial"/>
                <w:sz w:val="14"/>
              </w:rPr>
              <w:t>Tom Webb</w:t>
            </w:r>
          </w:p>
        </w:tc>
        <w:tc>
          <w:tcPr>
            <w:tcW w:w="3996" w:type="dxa"/>
          </w:tcPr>
          <w:p w:rsidR="006D7DE4" w:rsidRPr="003501F8" w:rsidRDefault="006D7DE4" w:rsidP="006D7DE4">
            <w:pPr>
              <w:rPr>
                <w:rFonts w:ascii="Arial" w:hAnsi="Arial" w:cs="Arial"/>
                <w:sz w:val="14"/>
              </w:rPr>
            </w:pPr>
            <w:r w:rsidRPr="003501F8">
              <w:rPr>
                <w:rFonts w:ascii="Arial" w:hAnsi="Arial" w:cs="Arial"/>
                <w:sz w:val="14"/>
              </w:rPr>
              <w:t>Edith Bennett</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2012</w:t>
            </w:r>
          </w:p>
        </w:tc>
        <w:tc>
          <w:tcPr>
            <w:tcW w:w="2160" w:type="dxa"/>
          </w:tcPr>
          <w:p w:rsidR="006D7DE4" w:rsidRPr="003501F8" w:rsidRDefault="006D7DE4" w:rsidP="006D7DE4">
            <w:pPr>
              <w:rPr>
                <w:rFonts w:ascii="Arial" w:hAnsi="Arial" w:cs="Arial"/>
                <w:sz w:val="14"/>
              </w:rPr>
            </w:pPr>
            <w:r w:rsidRPr="003501F8">
              <w:rPr>
                <w:rFonts w:ascii="Arial" w:hAnsi="Arial" w:cs="Arial"/>
                <w:sz w:val="14"/>
              </w:rPr>
              <w:t>Buck Creek</w:t>
            </w:r>
            <w:r>
              <w:rPr>
                <w:rFonts w:ascii="Arial" w:hAnsi="Arial" w:cs="Arial"/>
                <w:sz w:val="14"/>
              </w:rPr>
              <w:br/>
            </w:r>
            <w:r w:rsidRPr="003501F8">
              <w:rPr>
                <w:rFonts w:ascii="Arial" w:hAnsi="Arial" w:cs="Arial"/>
                <w:sz w:val="14"/>
              </w:rPr>
              <w:t>Eaton Memorial</w:t>
            </w:r>
          </w:p>
        </w:tc>
        <w:tc>
          <w:tcPr>
            <w:tcW w:w="1674" w:type="dxa"/>
          </w:tcPr>
          <w:p w:rsidR="006D7DE4" w:rsidRPr="003501F8" w:rsidRDefault="006D7DE4" w:rsidP="006D7DE4">
            <w:pPr>
              <w:rPr>
                <w:rFonts w:ascii="Arial" w:hAnsi="Arial" w:cs="Arial"/>
                <w:sz w:val="14"/>
              </w:rPr>
            </w:pPr>
            <w:r w:rsidRPr="003501F8">
              <w:rPr>
                <w:rFonts w:ascii="Arial" w:hAnsi="Arial" w:cs="Arial"/>
                <w:sz w:val="14"/>
              </w:rPr>
              <w:t>Eddie Duke</w:t>
            </w:r>
          </w:p>
        </w:tc>
        <w:tc>
          <w:tcPr>
            <w:tcW w:w="3996" w:type="dxa"/>
          </w:tcPr>
          <w:p w:rsidR="006D7DE4" w:rsidRPr="003501F8" w:rsidRDefault="006D7DE4" w:rsidP="006D7DE4">
            <w:pPr>
              <w:rPr>
                <w:rFonts w:ascii="Arial" w:hAnsi="Arial" w:cs="Arial"/>
                <w:sz w:val="14"/>
              </w:rPr>
            </w:pPr>
            <w:r w:rsidRPr="003501F8">
              <w:rPr>
                <w:rFonts w:ascii="Arial" w:hAnsi="Arial" w:cs="Arial"/>
                <w:sz w:val="14"/>
              </w:rPr>
              <w:t>Herschel Morgan</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2013</w:t>
            </w:r>
          </w:p>
        </w:tc>
        <w:tc>
          <w:tcPr>
            <w:tcW w:w="2160" w:type="dxa"/>
          </w:tcPr>
          <w:p w:rsidR="006D7DE4" w:rsidRPr="003501F8" w:rsidRDefault="006D7DE4" w:rsidP="006D7DE4">
            <w:pPr>
              <w:rPr>
                <w:rFonts w:ascii="Arial" w:hAnsi="Arial" w:cs="Arial"/>
                <w:sz w:val="14"/>
              </w:rPr>
            </w:pPr>
            <w:r w:rsidRPr="003501F8">
              <w:rPr>
                <w:rFonts w:ascii="Arial" w:hAnsi="Arial" w:cs="Arial"/>
                <w:sz w:val="14"/>
              </w:rPr>
              <w:t>Livermore</w:t>
            </w:r>
            <w:r>
              <w:rPr>
                <w:rFonts w:ascii="Arial" w:hAnsi="Arial" w:cs="Arial"/>
                <w:sz w:val="14"/>
              </w:rPr>
              <w:br/>
            </w:r>
            <w:r w:rsidRPr="003501F8">
              <w:rPr>
                <w:rFonts w:ascii="Arial" w:hAnsi="Arial" w:cs="Arial"/>
                <w:sz w:val="14"/>
              </w:rPr>
              <w:t>Walnut Memorial</w:t>
            </w:r>
          </w:p>
        </w:tc>
        <w:tc>
          <w:tcPr>
            <w:tcW w:w="1674" w:type="dxa"/>
          </w:tcPr>
          <w:p w:rsidR="006D7DE4" w:rsidRPr="003501F8" w:rsidRDefault="006D7DE4" w:rsidP="006D7DE4">
            <w:pPr>
              <w:rPr>
                <w:rFonts w:ascii="Arial" w:hAnsi="Arial" w:cs="Arial"/>
                <w:sz w:val="14"/>
              </w:rPr>
            </w:pPr>
            <w:r w:rsidRPr="003501F8">
              <w:rPr>
                <w:rFonts w:ascii="Arial" w:hAnsi="Arial" w:cs="Arial"/>
                <w:sz w:val="14"/>
              </w:rPr>
              <w:t>Scott Ford</w:t>
            </w:r>
          </w:p>
        </w:tc>
        <w:tc>
          <w:tcPr>
            <w:tcW w:w="3996" w:type="dxa"/>
          </w:tcPr>
          <w:p w:rsidR="006D7DE4" w:rsidRPr="003501F8" w:rsidRDefault="006D7DE4" w:rsidP="006D7DE4">
            <w:pPr>
              <w:rPr>
                <w:rFonts w:ascii="Arial" w:hAnsi="Arial" w:cs="Arial"/>
                <w:sz w:val="14"/>
              </w:rPr>
            </w:pPr>
            <w:r w:rsidRPr="003501F8">
              <w:rPr>
                <w:rFonts w:ascii="Arial" w:hAnsi="Arial" w:cs="Arial"/>
                <w:sz w:val="14"/>
              </w:rPr>
              <w:t>Tommy Webb</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2014</w:t>
            </w:r>
          </w:p>
        </w:tc>
        <w:tc>
          <w:tcPr>
            <w:tcW w:w="2160" w:type="dxa"/>
          </w:tcPr>
          <w:p w:rsidR="006D7DE4" w:rsidRPr="003501F8" w:rsidRDefault="006D7DE4" w:rsidP="006D7DE4">
            <w:pPr>
              <w:rPr>
                <w:rFonts w:ascii="Arial" w:hAnsi="Arial" w:cs="Arial"/>
                <w:sz w:val="14"/>
              </w:rPr>
            </w:pPr>
            <w:r w:rsidRPr="003501F8">
              <w:rPr>
                <w:rFonts w:ascii="Arial" w:hAnsi="Arial" w:cs="Arial"/>
                <w:sz w:val="14"/>
              </w:rPr>
              <w:t>Buck Creek</w:t>
            </w:r>
            <w:r>
              <w:rPr>
                <w:rFonts w:ascii="Arial" w:hAnsi="Arial" w:cs="Arial"/>
                <w:sz w:val="14"/>
              </w:rPr>
              <w:br/>
            </w:r>
            <w:r w:rsidRPr="003501F8">
              <w:rPr>
                <w:rFonts w:ascii="Arial" w:hAnsi="Arial" w:cs="Arial"/>
                <w:sz w:val="14"/>
              </w:rPr>
              <w:t>Crosspointe</w:t>
            </w:r>
          </w:p>
        </w:tc>
        <w:tc>
          <w:tcPr>
            <w:tcW w:w="1674" w:type="dxa"/>
          </w:tcPr>
          <w:p w:rsidR="006D7DE4" w:rsidRPr="003501F8" w:rsidRDefault="006D7DE4" w:rsidP="006D7DE4">
            <w:pPr>
              <w:rPr>
                <w:rFonts w:ascii="Arial" w:hAnsi="Arial" w:cs="Arial"/>
                <w:sz w:val="14"/>
              </w:rPr>
            </w:pPr>
            <w:r w:rsidRPr="003501F8">
              <w:rPr>
                <w:rFonts w:ascii="Arial" w:hAnsi="Arial" w:cs="Arial"/>
                <w:sz w:val="14"/>
              </w:rPr>
              <w:t>Charles Thomas</w:t>
            </w:r>
          </w:p>
        </w:tc>
        <w:tc>
          <w:tcPr>
            <w:tcW w:w="3996" w:type="dxa"/>
          </w:tcPr>
          <w:p w:rsidR="006D7DE4" w:rsidRPr="003501F8" w:rsidRDefault="006D7DE4" w:rsidP="006D7DE4">
            <w:pPr>
              <w:rPr>
                <w:rFonts w:ascii="Arial" w:hAnsi="Arial" w:cs="Arial"/>
                <w:sz w:val="14"/>
              </w:rPr>
            </w:pPr>
            <w:r w:rsidRPr="003501F8">
              <w:rPr>
                <w:rFonts w:ascii="Arial" w:hAnsi="Arial" w:cs="Arial"/>
                <w:sz w:val="14"/>
              </w:rPr>
              <w:t>Tommy Webb</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2015</w:t>
            </w:r>
          </w:p>
        </w:tc>
        <w:tc>
          <w:tcPr>
            <w:tcW w:w="2160" w:type="dxa"/>
          </w:tcPr>
          <w:p w:rsidR="006D7DE4" w:rsidRPr="003501F8" w:rsidRDefault="006D7DE4" w:rsidP="006D7DE4">
            <w:pPr>
              <w:rPr>
                <w:rFonts w:ascii="Arial" w:hAnsi="Arial" w:cs="Arial"/>
                <w:sz w:val="14"/>
              </w:rPr>
            </w:pPr>
            <w:r w:rsidRPr="003501F8">
              <w:rPr>
                <w:rFonts w:ascii="Arial" w:hAnsi="Arial" w:cs="Arial"/>
                <w:sz w:val="14"/>
              </w:rPr>
              <w:t>Calhoun</w:t>
            </w:r>
            <w:r>
              <w:rPr>
                <w:rFonts w:ascii="Arial" w:hAnsi="Arial" w:cs="Arial"/>
                <w:sz w:val="14"/>
              </w:rPr>
              <w:br/>
            </w:r>
            <w:r w:rsidRPr="003501F8">
              <w:rPr>
                <w:rFonts w:ascii="Arial" w:hAnsi="Arial" w:cs="Arial"/>
                <w:sz w:val="14"/>
              </w:rPr>
              <w:t>Maceo</w:t>
            </w:r>
          </w:p>
        </w:tc>
        <w:tc>
          <w:tcPr>
            <w:tcW w:w="1674" w:type="dxa"/>
          </w:tcPr>
          <w:p w:rsidR="006D7DE4" w:rsidRPr="003501F8" w:rsidRDefault="006D7DE4" w:rsidP="006D7DE4">
            <w:pPr>
              <w:rPr>
                <w:rFonts w:ascii="Arial" w:hAnsi="Arial" w:cs="Arial"/>
                <w:sz w:val="14"/>
              </w:rPr>
            </w:pPr>
            <w:r w:rsidRPr="003501F8">
              <w:rPr>
                <w:rFonts w:ascii="Arial" w:hAnsi="Arial" w:cs="Arial"/>
                <w:sz w:val="14"/>
              </w:rPr>
              <w:t>Kenny Rager</w:t>
            </w:r>
          </w:p>
        </w:tc>
        <w:tc>
          <w:tcPr>
            <w:tcW w:w="3996" w:type="dxa"/>
          </w:tcPr>
          <w:p w:rsidR="006D7DE4" w:rsidRPr="003501F8" w:rsidRDefault="006D7DE4" w:rsidP="006D7DE4">
            <w:pPr>
              <w:rPr>
                <w:rFonts w:ascii="Arial" w:hAnsi="Arial" w:cs="Arial"/>
                <w:sz w:val="14"/>
              </w:rPr>
            </w:pPr>
            <w:r w:rsidRPr="003501F8">
              <w:rPr>
                <w:rFonts w:ascii="Arial" w:hAnsi="Arial" w:cs="Arial"/>
                <w:sz w:val="14"/>
              </w:rPr>
              <w:t>Tommy Webb</w:t>
            </w:r>
          </w:p>
        </w:tc>
      </w:tr>
      <w:tr w:rsidR="006D7DE4" w:rsidRPr="003501F8" w:rsidTr="006D7DE4">
        <w:tc>
          <w:tcPr>
            <w:tcW w:w="1188" w:type="dxa"/>
          </w:tcPr>
          <w:p w:rsidR="006D7DE4" w:rsidRPr="003501F8" w:rsidRDefault="006D7DE4" w:rsidP="006D7DE4">
            <w:pPr>
              <w:jc w:val="center"/>
              <w:rPr>
                <w:rFonts w:ascii="Arial" w:hAnsi="Arial" w:cs="Arial"/>
                <w:sz w:val="14"/>
              </w:rPr>
            </w:pPr>
            <w:r w:rsidRPr="003501F8">
              <w:rPr>
                <w:rFonts w:ascii="Arial" w:hAnsi="Arial" w:cs="Arial"/>
                <w:sz w:val="14"/>
              </w:rPr>
              <w:t>2016</w:t>
            </w:r>
          </w:p>
        </w:tc>
        <w:tc>
          <w:tcPr>
            <w:tcW w:w="2160" w:type="dxa"/>
          </w:tcPr>
          <w:p w:rsidR="006D7DE4" w:rsidRPr="003501F8" w:rsidRDefault="006D7DE4" w:rsidP="006D7DE4">
            <w:pPr>
              <w:rPr>
                <w:rFonts w:ascii="Arial" w:hAnsi="Arial" w:cs="Arial"/>
                <w:sz w:val="14"/>
              </w:rPr>
            </w:pPr>
            <w:r w:rsidRPr="003501F8">
              <w:rPr>
                <w:rFonts w:ascii="Arial" w:hAnsi="Arial" w:cs="Arial"/>
                <w:sz w:val="14"/>
              </w:rPr>
              <w:t>Sacramento</w:t>
            </w:r>
            <w:r>
              <w:rPr>
                <w:rFonts w:ascii="Arial" w:hAnsi="Arial" w:cs="Arial"/>
                <w:sz w:val="14"/>
              </w:rPr>
              <w:br/>
            </w:r>
            <w:r w:rsidRPr="003501F8">
              <w:rPr>
                <w:rFonts w:ascii="Arial" w:hAnsi="Arial" w:cs="Arial"/>
                <w:sz w:val="14"/>
              </w:rPr>
              <w:t>Apollo Heights</w:t>
            </w:r>
          </w:p>
        </w:tc>
        <w:tc>
          <w:tcPr>
            <w:tcW w:w="1674" w:type="dxa"/>
          </w:tcPr>
          <w:p w:rsidR="006D7DE4" w:rsidRPr="003501F8" w:rsidRDefault="006D7DE4" w:rsidP="006D7DE4">
            <w:pPr>
              <w:rPr>
                <w:rFonts w:ascii="Arial" w:hAnsi="Arial" w:cs="Arial"/>
                <w:sz w:val="14"/>
              </w:rPr>
            </w:pPr>
            <w:r w:rsidRPr="003501F8">
              <w:rPr>
                <w:rFonts w:ascii="Arial" w:hAnsi="Arial" w:cs="Arial"/>
                <w:sz w:val="14"/>
              </w:rPr>
              <w:t>Wendell Wood</w:t>
            </w:r>
          </w:p>
        </w:tc>
        <w:tc>
          <w:tcPr>
            <w:tcW w:w="3996" w:type="dxa"/>
          </w:tcPr>
          <w:p w:rsidR="006D7DE4" w:rsidRPr="003501F8" w:rsidRDefault="006D7DE4" w:rsidP="006D7DE4">
            <w:pPr>
              <w:rPr>
                <w:rFonts w:ascii="Arial" w:hAnsi="Arial" w:cs="Arial"/>
                <w:sz w:val="14"/>
              </w:rPr>
            </w:pPr>
            <w:r w:rsidRPr="003501F8">
              <w:rPr>
                <w:rFonts w:ascii="Arial" w:hAnsi="Arial" w:cs="Arial"/>
                <w:sz w:val="14"/>
              </w:rPr>
              <w:t>Tommy Webb</w:t>
            </w:r>
          </w:p>
        </w:tc>
      </w:tr>
      <w:tr w:rsidR="006D7DE4" w:rsidRPr="003501F8" w:rsidTr="006D7DE4">
        <w:tc>
          <w:tcPr>
            <w:tcW w:w="1188" w:type="dxa"/>
          </w:tcPr>
          <w:p w:rsidR="006D7DE4" w:rsidRPr="003501F8" w:rsidRDefault="006D7DE4" w:rsidP="006D7DE4">
            <w:pPr>
              <w:jc w:val="center"/>
              <w:rPr>
                <w:rFonts w:ascii="Arial" w:hAnsi="Arial" w:cs="Arial"/>
                <w:sz w:val="14"/>
              </w:rPr>
            </w:pPr>
            <w:r>
              <w:rPr>
                <w:rFonts w:ascii="Arial" w:hAnsi="Arial" w:cs="Arial"/>
                <w:sz w:val="14"/>
              </w:rPr>
              <w:t>2017</w:t>
            </w:r>
          </w:p>
        </w:tc>
        <w:tc>
          <w:tcPr>
            <w:tcW w:w="2160" w:type="dxa"/>
          </w:tcPr>
          <w:p w:rsidR="006D7DE4" w:rsidRPr="003501F8" w:rsidRDefault="006D7DE4" w:rsidP="006D7DE4">
            <w:pPr>
              <w:rPr>
                <w:rFonts w:ascii="Arial" w:hAnsi="Arial" w:cs="Arial"/>
                <w:sz w:val="14"/>
              </w:rPr>
            </w:pPr>
            <w:r>
              <w:rPr>
                <w:rFonts w:ascii="Arial" w:hAnsi="Arial" w:cs="Arial"/>
                <w:sz w:val="14"/>
              </w:rPr>
              <w:t xml:space="preserve"> Island</w:t>
            </w:r>
            <w:r>
              <w:rPr>
                <w:rFonts w:ascii="Arial" w:hAnsi="Arial" w:cs="Arial"/>
                <w:sz w:val="14"/>
              </w:rPr>
              <w:br/>
              <w:t>Pleasant Grove</w:t>
            </w:r>
          </w:p>
        </w:tc>
        <w:tc>
          <w:tcPr>
            <w:tcW w:w="1674" w:type="dxa"/>
          </w:tcPr>
          <w:p w:rsidR="006D7DE4" w:rsidRPr="003501F8" w:rsidRDefault="006D7DE4" w:rsidP="006D7DE4">
            <w:pPr>
              <w:rPr>
                <w:rFonts w:ascii="Arial" w:hAnsi="Arial" w:cs="Arial"/>
                <w:sz w:val="14"/>
              </w:rPr>
            </w:pPr>
            <w:r>
              <w:rPr>
                <w:rFonts w:ascii="Arial" w:hAnsi="Arial" w:cs="Arial"/>
                <w:sz w:val="14"/>
              </w:rPr>
              <w:t>Gerald Peeples</w:t>
            </w:r>
          </w:p>
        </w:tc>
        <w:tc>
          <w:tcPr>
            <w:tcW w:w="3996" w:type="dxa"/>
          </w:tcPr>
          <w:p w:rsidR="006D7DE4" w:rsidRPr="003501F8" w:rsidRDefault="006D7DE4" w:rsidP="006D7DE4">
            <w:pPr>
              <w:rPr>
                <w:rFonts w:ascii="Arial" w:hAnsi="Arial" w:cs="Arial"/>
                <w:sz w:val="14"/>
              </w:rPr>
            </w:pPr>
            <w:r>
              <w:rPr>
                <w:rFonts w:ascii="Arial" w:hAnsi="Arial" w:cs="Arial"/>
                <w:sz w:val="14"/>
              </w:rPr>
              <w:t>Tommy Webb</w:t>
            </w:r>
          </w:p>
        </w:tc>
      </w:tr>
      <w:tr w:rsidR="006D7DE4" w:rsidRPr="003501F8" w:rsidTr="006D7DE4">
        <w:tc>
          <w:tcPr>
            <w:tcW w:w="1188" w:type="dxa"/>
          </w:tcPr>
          <w:p w:rsidR="006D7DE4" w:rsidRDefault="006D7DE4" w:rsidP="006D7DE4">
            <w:pPr>
              <w:jc w:val="center"/>
              <w:rPr>
                <w:rFonts w:ascii="Arial" w:hAnsi="Arial" w:cs="Arial"/>
                <w:sz w:val="14"/>
              </w:rPr>
            </w:pPr>
            <w:r>
              <w:rPr>
                <w:rFonts w:ascii="Arial" w:hAnsi="Arial" w:cs="Arial"/>
                <w:sz w:val="14"/>
              </w:rPr>
              <w:t>2018</w:t>
            </w:r>
          </w:p>
        </w:tc>
        <w:tc>
          <w:tcPr>
            <w:tcW w:w="2160" w:type="dxa"/>
          </w:tcPr>
          <w:p w:rsidR="006D7DE4" w:rsidRDefault="006D7DE4" w:rsidP="006D7DE4">
            <w:pPr>
              <w:rPr>
                <w:rFonts w:ascii="Arial" w:hAnsi="Arial" w:cs="Arial"/>
                <w:sz w:val="14"/>
              </w:rPr>
            </w:pPr>
            <w:r>
              <w:rPr>
                <w:rFonts w:ascii="Arial" w:hAnsi="Arial" w:cs="Arial"/>
                <w:sz w:val="14"/>
              </w:rPr>
              <w:t>Buck Creek</w:t>
            </w:r>
          </w:p>
          <w:p w:rsidR="006D7DE4" w:rsidRDefault="006D7DE4" w:rsidP="006D7DE4">
            <w:pPr>
              <w:rPr>
                <w:rFonts w:ascii="Arial" w:hAnsi="Arial" w:cs="Arial"/>
                <w:sz w:val="14"/>
              </w:rPr>
            </w:pPr>
            <w:r>
              <w:rPr>
                <w:rFonts w:ascii="Arial" w:hAnsi="Arial" w:cs="Arial"/>
                <w:sz w:val="14"/>
              </w:rPr>
              <w:t>Eaton Memorial</w:t>
            </w:r>
          </w:p>
        </w:tc>
        <w:tc>
          <w:tcPr>
            <w:tcW w:w="1674" w:type="dxa"/>
          </w:tcPr>
          <w:p w:rsidR="006D7DE4" w:rsidRDefault="006D7DE4" w:rsidP="006D7DE4">
            <w:pPr>
              <w:rPr>
                <w:rFonts w:ascii="Arial" w:hAnsi="Arial" w:cs="Arial"/>
                <w:sz w:val="14"/>
              </w:rPr>
            </w:pPr>
            <w:r>
              <w:rPr>
                <w:rFonts w:ascii="Arial" w:hAnsi="Arial" w:cs="Arial"/>
                <w:sz w:val="14"/>
              </w:rPr>
              <w:t>Richard Sams</w:t>
            </w:r>
          </w:p>
        </w:tc>
        <w:tc>
          <w:tcPr>
            <w:tcW w:w="3996" w:type="dxa"/>
          </w:tcPr>
          <w:p w:rsidR="006D7DE4" w:rsidRDefault="006D7DE4" w:rsidP="006D7DE4">
            <w:pPr>
              <w:rPr>
                <w:rFonts w:ascii="Arial" w:hAnsi="Arial" w:cs="Arial"/>
                <w:sz w:val="14"/>
              </w:rPr>
            </w:pPr>
            <w:r>
              <w:rPr>
                <w:rFonts w:ascii="Arial" w:hAnsi="Arial" w:cs="Arial"/>
                <w:sz w:val="14"/>
              </w:rPr>
              <w:t>Tommy Webb</w:t>
            </w:r>
          </w:p>
        </w:tc>
      </w:tr>
      <w:tr w:rsidR="007C489A" w:rsidRPr="003501F8" w:rsidTr="006D7DE4">
        <w:tc>
          <w:tcPr>
            <w:tcW w:w="1188" w:type="dxa"/>
          </w:tcPr>
          <w:p w:rsidR="007C489A" w:rsidRDefault="007C489A" w:rsidP="006D7DE4">
            <w:pPr>
              <w:jc w:val="center"/>
              <w:rPr>
                <w:rFonts w:ascii="Arial" w:hAnsi="Arial" w:cs="Arial"/>
                <w:sz w:val="14"/>
              </w:rPr>
            </w:pPr>
            <w:r>
              <w:rPr>
                <w:rFonts w:ascii="Arial" w:hAnsi="Arial" w:cs="Arial"/>
                <w:sz w:val="14"/>
              </w:rPr>
              <w:t>2019</w:t>
            </w:r>
          </w:p>
        </w:tc>
        <w:tc>
          <w:tcPr>
            <w:tcW w:w="2160" w:type="dxa"/>
          </w:tcPr>
          <w:p w:rsidR="007C489A" w:rsidRDefault="007C489A" w:rsidP="006D7DE4">
            <w:pPr>
              <w:rPr>
                <w:rFonts w:ascii="Arial" w:hAnsi="Arial" w:cs="Arial"/>
                <w:sz w:val="14"/>
              </w:rPr>
            </w:pPr>
            <w:r>
              <w:rPr>
                <w:rFonts w:ascii="Arial" w:hAnsi="Arial" w:cs="Arial"/>
                <w:sz w:val="14"/>
              </w:rPr>
              <w:t>Livermore</w:t>
            </w:r>
          </w:p>
          <w:p w:rsidR="007C489A" w:rsidRDefault="007C489A" w:rsidP="006D7DE4">
            <w:pPr>
              <w:rPr>
                <w:rFonts w:ascii="Arial" w:hAnsi="Arial" w:cs="Arial"/>
                <w:sz w:val="14"/>
              </w:rPr>
            </w:pPr>
            <w:r>
              <w:rPr>
                <w:rFonts w:ascii="Arial" w:hAnsi="Arial" w:cs="Arial"/>
                <w:sz w:val="14"/>
              </w:rPr>
              <w:t>Life Community</w:t>
            </w:r>
          </w:p>
        </w:tc>
        <w:tc>
          <w:tcPr>
            <w:tcW w:w="1674" w:type="dxa"/>
          </w:tcPr>
          <w:p w:rsidR="007C489A" w:rsidRDefault="007C489A" w:rsidP="006D7DE4">
            <w:pPr>
              <w:rPr>
                <w:rFonts w:ascii="Arial" w:hAnsi="Arial" w:cs="Arial"/>
                <w:sz w:val="14"/>
              </w:rPr>
            </w:pPr>
            <w:r>
              <w:rPr>
                <w:rFonts w:ascii="Arial" w:hAnsi="Arial" w:cs="Arial"/>
                <w:sz w:val="14"/>
              </w:rPr>
              <w:t>George Chinn</w:t>
            </w:r>
          </w:p>
        </w:tc>
        <w:tc>
          <w:tcPr>
            <w:tcW w:w="3996" w:type="dxa"/>
          </w:tcPr>
          <w:p w:rsidR="007C489A" w:rsidRDefault="007C489A" w:rsidP="006D7DE4">
            <w:pPr>
              <w:rPr>
                <w:rFonts w:ascii="Arial" w:hAnsi="Arial" w:cs="Arial"/>
                <w:sz w:val="14"/>
              </w:rPr>
            </w:pPr>
            <w:r>
              <w:rPr>
                <w:rFonts w:ascii="Arial" w:hAnsi="Arial" w:cs="Arial"/>
                <w:sz w:val="14"/>
              </w:rPr>
              <w:t>Tommy Webb</w:t>
            </w:r>
          </w:p>
        </w:tc>
      </w:tr>
    </w:tbl>
    <w:p w:rsidR="006D7DE4" w:rsidRPr="003501F8" w:rsidRDefault="006D7DE4" w:rsidP="006D7DE4">
      <w:pPr>
        <w:jc w:val="center"/>
        <w:rPr>
          <w:rFonts w:ascii="Arial" w:hAnsi="Arial" w:cs="Arial"/>
          <w:b/>
          <w:sz w:val="16"/>
        </w:rPr>
      </w:pPr>
    </w:p>
    <w:p w:rsidR="006D7DE4" w:rsidRPr="002C4B0D" w:rsidRDefault="006D7DE4" w:rsidP="006D7DE4">
      <w:pPr>
        <w:jc w:val="center"/>
        <w:rPr>
          <w:rFonts w:cstheme="minorHAnsi"/>
          <w:b/>
          <w:color w:val="000000" w:themeColor="text1"/>
          <w:szCs w:val="21"/>
        </w:rPr>
      </w:pPr>
      <w:r w:rsidRPr="00622702">
        <w:rPr>
          <w:szCs w:val="21"/>
        </w:rPr>
        <w:br/>
      </w:r>
      <w:r w:rsidRPr="002C4B0D">
        <w:rPr>
          <w:rFonts w:cstheme="minorHAnsi"/>
          <w:b/>
          <w:color w:val="000000" w:themeColor="text1"/>
          <w:szCs w:val="21"/>
        </w:rPr>
        <w:t>Daviess – McLean Baptist Association</w:t>
      </w:r>
    </w:p>
    <w:p w:rsidR="006D7DE4" w:rsidRPr="002C4B0D" w:rsidRDefault="006D7DE4" w:rsidP="006D7DE4">
      <w:pPr>
        <w:jc w:val="center"/>
        <w:rPr>
          <w:rFonts w:cstheme="minorHAnsi"/>
          <w:b/>
          <w:sz w:val="20"/>
          <w:szCs w:val="21"/>
        </w:rPr>
      </w:pPr>
      <w:r w:rsidRPr="002C4B0D">
        <w:rPr>
          <w:rFonts w:cstheme="minorHAnsi"/>
          <w:b/>
          <w:sz w:val="20"/>
          <w:szCs w:val="21"/>
        </w:rPr>
        <w:t>Our Churches</w:t>
      </w:r>
    </w:p>
    <w:p w:rsidR="006D7DE4" w:rsidRPr="005F2F72" w:rsidRDefault="006D7DE4" w:rsidP="006D7DE4">
      <w:pPr>
        <w:jc w:val="center"/>
        <w:rPr>
          <w:rFonts w:cstheme="minorHAnsi"/>
          <w:b/>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 xml:space="preserve"> APOLLO HEIGHTS BAPTIST CHURCH</w:t>
      </w:r>
    </w:p>
    <w:p w:rsidR="006D7DE4" w:rsidRPr="005F2F72" w:rsidRDefault="006D7DE4" w:rsidP="006D7DE4">
      <w:pPr>
        <w:rPr>
          <w:rFonts w:cstheme="minorHAnsi"/>
          <w:sz w:val="16"/>
          <w:szCs w:val="16"/>
        </w:rPr>
      </w:pPr>
      <w:r w:rsidRPr="005F2F72">
        <w:rPr>
          <w:rFonts w:cstheme="minorHAnsi"/>
          <w:b/>
          <w:i/>
          <w:sz w:val="16"/>
          <w:szCs w:val="16"/>
        </w:rPr>
        <w:t>2322 Tamarack Road, 42301</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p>
    <w:p w:rsidR="006D7DE4" w:rsidRPr="005F2F72" w:rsidRDefault="006D7DE4" w:rsidP="006D7DE4">
      <w:pPr>
        <w:rPr>
          <w:rFonts w:cstheme="minorHAnsi"/>
          <w:sz w:val="16"/>
          <w:szCs w:val="16"/>
        </w:rPr>
      </w:pPr>
      <w:r w:rsidRPr="005F2F72">
        <w:rPr>
          <w:rFonts w:cstheme="minorHAnsi"/>
          <w:b/>
          <w:i/>
          <w:sz w:val="16"/>
          <w:szCs w:val="16"/>
        </w:rPr>
        <w:t>684-9044</w:t>
      </w:r>
      <w:r w:rsidRPr="005F2F72">
        <w:rPr>
          <w:rFonts w:cstheme="minorHAnsi"/>
          <w:b/>
          <w:i/>
          <w:sz w:val="16"/>
          <w:szCs w:val="16"/>
        </w:rPr>
        <w:br/>
      </w:r>
      <w:r w:rsidRPr="005F2F72">
        <w:rPr>
          <w:rFonts w:cstheme="minorHAnsi"/>
          <w:sz w:val="16"/>
          <w:szCs w:val="16"/>
        </w:rPr>
        <w:t xml:space="preserve">Rev. Jerry Carter, Pastor </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t>(270) 926-4131</w:t>
      </w:r>
    </w:p>
    <w:p w:rsidR="006D7DE4" w:rsidRPr="005F2F72" w:rsidRDefault="006D7DE4" w:rsidP="006D7DE4">
      <w:pPr>
        <w:pStyle w:val="Heading3"/>
        <w:rPr>
          <w:rFonts w:asciiTheme="minorHAnsi" w:hAnsiTheme="minorHAnsi"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BELLEVUE BAPTIST CHURCH</w:t>
      </w:r>
    </w:p>
    <w:p w:rsidR="006D7DE4" w:rsidRPr="005F2F72" w:rsidRDefault="006D7DE4" w:rsidP="006D7DE4">
      <w:pPr>
        <w:rPr>
          <w:rFonts w:cstheme="minorHAnsi"/>
          <w:sz w:val="16"/>
          <w:szCs w:val="16"/>
        </w:rPr>
      </w:pPr>
      <w:r w:rsidRPr="005F2F72">
        <w:rPr>
          <w:rFonts w:cstheme="minorHAnsi"/>
          <w:b/>
          <w:i/>
          <w:sz w:val="16"/>
          <w:szCs w:val="16"/>
        </w:rPr>
        <w:t>4950 St Rt 56, 42301</w:t>
      </w:r>
      <w:r w:rsidRPr="005F2F72">
        <w:rPr>
          <w:rFonts w:cstheme="minorHAnsi"/>
          <w:b/>
          <w:i/>
          <w:sz w:val="16"/>
          <w:szCs w:val="16"/>
        </w:rPr>
        <w:tab/>
      </w:r>
      <w:r w:rsidRPr="005F2F72">
        <w:rPr>
          <w:rFonts w:cstheme="minorHAnsi"/>
          <w:b/>
          <w: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p>
    <w:p w:rsidR="006D7DE4" w:rsidRPr="005F2F72" w:rsidRDefault="006D7DE4" w:rsidP="006D7DE4">
      <w:pPr>
        <w:rPr>
          <w:rFonts w:cstheme="minorHAnsi"/>
          <w:b/>
          <w:i/>
          <w:sz w:val="16"/>
          <w:szCs w:val="16"/>
        </w:rPr>
      </w:pPr>
      <w:r w:rsidRPr="005F2F72">
        <w:rPr>
          <w:rFonts w:cstheme="minorHAnsi"/>
          <w:b/>
          <w:i/>
          <w:sz w:val="16"/>
          <w:szCs w:val="16"/>
        </w:rPr>
        <w:t>685-5103</w:t>
      </w:r>
    </w:p>
    <w:p w:rsidR="006D7DE4" w:rsidRPr="005F2F72" w:rsidRDefault="00130822" w:rsidP="006D7DE4">
      <w:pPr>
        <w:rPr>
          <w:rFonts w:cstheme="minorHAnsi"/>
          <w:sz w:val="16"/>
          <w:szCs w:val="16"/>
        </w:rPr>
      </w:pPr>
      <w:r>
        <w:rPr>
          <w:rFonts w:cstheme="minorHAnsi"/>
          <w:sz w:val="16"/>
          <w:szCs w:val="16"/>
        </w:rPr>
        <w:t>Rev</w:t>
      </w:r>
      <w:r w:rsidR="006D7DE4" w:rsidRPr="005F2F72">
        <w:rPr>
          <w:rFonts w:cstheme="minorHAnsi"/>
          <w:sz w:val="16"/>
          <w:szCs w:val="16"/>
        </w:rPr>
        <w:t>. Greg Faulls,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t>(270) 929-3104</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BETHABARA BAPTIST CHURCH</w:t>
      </w:r>
    </w:p>
    <w:p w:rsidR="006D7DE4" w:rsidRPr="005F2F72" w:rsidRDefault="006D7DE4" w:rsidP="006D7DE4">
      <w:pPr>
        <w:pStyle w:val="Heading7"/>
        <w:rPr>
          <w:rFonts w:asciiTheme="minorHAnsi" w:hAnsiTheme="minorHAnsi" w:cstheme="minorHAnsi"/>
          <w:b/>
          <w:color w:val="000000" w:themeColor="text1"/>
          <w:sz w:val="16"/>
          <w:szCs w:val="16"/>
        </w:rPr>
      </w:pPr>
      <w:r w:rsidRPr="005F2F72">
        <w:rPr>
          <w:rFonts w:asciiTheme="minorHAnsi" w:hAnsiTheme="minorHAnsi" w:cstheme="minorHAnsi"/>
          <w:b/>
          <w:color w:val="000000" w:themeColor="text1"/>
          <w:sz w:val="16"/>
          <w:szCs w:val="16"/>
        </w:rPr>
        <w:t>2946 KY 142, Philpot 42366</w:t>
      </w:r>
      <w:r w:rsidRPr="005F2F72">
        <w:rPr>
          <w:rFonts w:asciiTheme="minorHAnsi" w:hAnsiTheme="minorHAnsi" w:cstheme="minorHAnsi"/>
          <w:b/>
          <w:color w:val="000000" w:themeColor="text1"/>
          <w:sz w:val="16"/>
          <w:szCs w:val="16"/>
        </w:rPr>
        <w:tab/>
      </w:r>
    </w:p>
    <w:p w:rsidR="006D7DE4" w:rsidRPr="005F2F72" w:rsidRDefault="006D7DE4" w:rsidP="006D7DE4">
      <w:pPr>
        <w:pStyle w:val="Heading7"/>
        <w:rPr>
          <w:rFonts w:asciiTheme="minorHAnsi" w:hAnsiTheme="minorHAnsi" w:cstheme="minorHAnsi"/>
          <w:b/>
          <w:i w:val="0"/>
          <w:color w:val="000000" w:themeColor="text1"/>
          <w:sz w:val="16"/>
          <w:szCs w:val="16"/>
        </w:rPr>
      </w:pPr>
      <w:r w:rsidRPr="005F2F72">
        <w:rPr>
          <w:rFonts w:asciiTheme="minorHAnsi" w:hAnsiTheme="minorHAnsi" w:cstheme="minorHAnsi"/>
          <w:b/>
          <w:color w:val="000000" w:themeColor="text1"/>
          <w:sz w:val="16"/>
          <w:szCs w:val="16"/>
        </w:rPr>
        <w:t>(270) 729-2159</w:t>
      </w:r>
    </w:p>
    <w:p w:rsidR="006D7DE4" w:rsidRPr="005F2F72" w:rsidRDefault="006D7DE4" w:rsidP="006D7DE4">
      <w:pPr>
        <w:rPr>
          <w:rFonts w:cstheme="minorHAnsi"/>
          <w:sz w:val="16"/>
          <w:szCs w:val="16"/>
        </w:rPr>
      </w:pPr>
      <w:r w:rsidRPr="005F2F72">
        <w:rPr>
          <w:rFonts w:cstheme="minorHAnsi"/>
          <w:sz w:val="16"/>
          <w:szCs w:val="16"/>
        </w:rPr>
        <w:t>Rev. Gerald Peeples,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644-9806</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BETHEL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305 KY 56 N., Calhoun 42327</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br/>
      </w:r>
      <w:r w:rsidRPr="005F2F72">
        <w:rPr>
          <w:rFonts w:asciiTheme="minorHAnsi" w:hAnsiTheme="minorHAnsi" w:cstheme="minorHAnsi"/>
          <w:b/>
          <w:sz w:val="16"/>
          <w:szCs w:val="16"/>
        </w:rPr>
        <w:t>NO PHONE</w:t>
      </w:r>
    </w:p>
    <w:p w:rsidR="006D7DE4" w:rsidRPr="005F2F72" w:rsidRDefault="00130822" w:rsidP="006D7DE4">
      <w:pPr>
        <w:rPr>
          <w:rFonts w:cstheme="minorHAnsi"/>
          <w:sz w:val="16"/>
          <w:szCs w:val="16"/>
        </w:rPr>
      </w:pPr>
      <w:r>
        <w:rPr>
          <w:rFonts w:cstheme="minorHAnsi"/>
          <w:sz w:val="16"/>
          <w:szCs w:val="16"/>
        </w:rPr>
        <w:t>Rev. Bruce Treon</w:t>
      </w:r>
      <w:r w:rsidR="00F85914">
        <w:rPr>
          <w:rFonts w:cstheme="minorHAnsi"/>
          <w:sz w:val="16"/>
          <w:szCs w:val="16"/>
        </w:rPr>
        <w:t>,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5F2F72">
        <w:rPr>
          <w:rFonts w:cstheme="minorHAnsi"/>
          <w:sz w:val="16"/>
          <w:szCs w:val="16"/>
        </w:rPr>
        <w:tab/>
      </w:r>
    </w:p>
    <w:p w:rsidR="006D7DE4" w:rsidRPr="005F2F72" w:rsidRDefault="006D7DE4" w:rsidP="006D7DE4">
      <w:pPr>
        <w:rPr>
          <w:rFonts w:cstheme="minorHAnsi"/>
          <w:b/>
          <w:i/>
          <w:sz w:val="16"/>
          <w:szCs w:val="16"/>
        </w:rPr>
      </w:pPr>
      <w:r w:rsidRPr="005F2F72">
        <w:rPr>
          <w:rFonts w:cstheme="minorHAnsi"/>
          <w:sz w:val="16"/>
          <w:szCs w:val="16"/>
        </w:rPr>
        <w:lastRenderedPageBreak/>
        <w:br/>
      </w:r>
      <w:r w:rsidRPr="005F2F72">
        <w:rPr>
          <w:rFonts w:cstheme="minorHAnsi"/>
          <w:b/>
          <w:i/>
          <w:sz w:val="16"/>
          <w:szCs w:val="16"/>
        </w:rPr>
        <w:t>BRUSHY FORK BAPTIST CHURCH</w:t>
      </w:r>
      <w:r w:rsidRPr="005F2F72">
        <w:rPr>
          <w:rFonts w:cstheme="minorHAnsi"/>
          <w:b/>
          <w:i/>
          <w:sz w:val="16"/>
          <w:szCs w:val="16"/>
        </w:rPr>
        <w:br/>
        <w:t>4418 Hwy 554, Utica, 42376</w:t>
      </w:r>
      <w:r w:rsidRPr="005F2F72">
        <w:rPr>
          <w:rFonts w:cstheme="minorHAnsi"/>
          <w:b/>
          <w:i/>
          <w:sz w:val="16"/>
          <w:szCs w:val="16"/>
        </w:rPr>
        <w:tab/>
      </w:r>
      <w:r w:rsidRPr="005F2F72">
        <w:rPr>
          <w:rFonts w:cstheme="minorHAnsi"/>
          <w:b/>
          <w:i/>
          <w:sz w:val="16"/>
          <w:szCs w:val="16"/>
        </w:rPr>
        <w:tab/>
      </w:r>
      <w:r w:rsidRPr="005F2F72">
        <w:rPr>
          <w:rFonts w:cstheme="minorHAnsi"/>
          <w:b/>
          <w:i/>
          <w:sz w:val="16"/>
          <w:szCs w:val="16"/>
        </w:rPr>
        <w:tab/>
      </w:r>
      <w:r w:rsidRPr="005F2F72">
        <w:rPr>
          <w:rFonts w:cstheme="minorHAnsi"/>
          <w:b/>
          <w:i/>
          <w:sz w:val="16"/>
          <w:szCs w:val="16"/>
        </w:rPr>
        <w:tab/>
      </w:r>
      <w:r w:rsidRPr="005F2F72">
        <w:rPr>
          <w:rFonts w:cstheme="minorHAnsi"/>
          <w:b/>
          <w:i/>
          <w:sz w:val="16"/>
          <w:szCs w:val="16"/>
        </w:rPr>
        <w:tab/>
      </w:r>
      <w:r w:rsidRPr="005F2F72">
        <w:rPr>
          <w:rFonts w:cstheme="minorHAnsi"/>
          <w:b/>
          <w:i/>
          <w:sz w:val="16"/>
          <w:szCs w:val="16"/>
        </w:rPr>
        <w:tab/>
      </w:r>
      <w:r w:rsidRPr="005F2F72">
        <w:rPr>
          <w:rFonts w:cstheme="minorHAnsi"/>
          <w:b/>
          <w:i/>
          <w:sz w:val="16"/>
          <w:szCs w:val="16"/>
        </w:rPr>
        <w:br/>
        <w:t>(270) 785-9080</w:t>
      </w:r>
    </w:p>
    <w:p w:rsidR="006D7DE4" w:rsidRPr="005F2F72" w:rsidRDefault="00F85914" w:rsidP="006D7DE4">
      <w:pPr>
        <w:rPr>
          <w:rFonts w:cstheme="minorHAnsi"/>
          <w:sz w:val="16"/>
          <w:szCs w:val="16"/>
        </w:rPr>
      </w:pPr>
      <w:r>
        <w:rPr>
          <w:rFonts w:cstheme="minorHAnsi"/>
          <w:sz w:val="16"/>
          <w:szCs w:val="16"/>
        </w:rPr>
        <w:t xml:space="preserve">Rev. </w:t>
      </w:r>
      <w:r w:rsidR="006D7DE4" w:rsidRPr="005F2F72">
        <w:rPr>
          <w:rFonts w:cstheme="minorHAnsi"/>
          <w:sz w:val="16"/>
          <w:szCs w:val="16"/>
        </w:rPr>
        <w:t>Jason Mayfield,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t>(270) 315-9003</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BUCK CREEK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3788 U.S. 431 N, Calhoun, 42327</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733-4056</w:t>
      </w:r>
    </w:p>
    <w:p w:rsidR="006D7DE4" w:rsidRPr="005F2F72" w:rsidRDefault="006D7DE4" w:rsidP="006D7DE4">
      <w:pPr>
        <w:rPr>
          <w:rFonts w:cstheme="minorHAnsi"/>
          <w:sz w:val="16"/>
          <w:szCs w:val="16"/>
        </w:rPr>
      </w:pPr>
      <w:r w:rsidRPr="005F2F72">
        <w:rPr>
          <w:rFonts w:cstheme="minorHAnsi"/>
          <w:sz w:val="16"/>
          <w:szCs w:val="16"/>
        </w:rPr>
        <w:t>Tom Webb,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977-6234</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BUENA VISTA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119 W. 24th St., 42303</w:t>
      </w:r>
      <w:r w:rsidRPr="005F2F72">
        <w:rPr>
          <w:rFonts w:asciiTheme="minorHAnsi" w:hAnsiTheme="minorHAnsi" w:cstheme="minorHAnsi"/>
          <w:b/>
          <w:sz w:val="16"/>
          <w:szCs w:val="16"/>
        </w:rPr>
        <w:tab/>
        <w:t xml:space="preserve">          </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683-6234</w:t>
      </w:r>
    </w:p>
    <w:p w:rsidR="006D7DE4" w:rsidRPr="005F2F72" w:rsidRDefault="006D7DE4" w:rsidP="006D7DE4">
      <w:pPr>
        <w:pStyle w:val="Footer"/>
        <w:rPr>
          <w:rFonts w:cstheme="minorHAnsi"/>
          <w:sz w:val="16"/>
          <w:szCs w:val="16"/>
        </w:rPr>
      </w:pPr>
      <w:r w:rsidRPr="005F2F72">
        <w:rPr>
          <w:rFonts w:cstheme="minorHAnsi"/>
          <w:sz w:val="16"/>
          <w:szCs w:val="16"/>
        </w:rPr>
        <w:t xml:space="preserve">Rev. Tom Pelphrey, Pastor </w:t>
      </w:r>
      <w:r w:rsidRPr="005F2F72">
        <w:rPr>
          <w:rFonts w:cstheme="minorHAnsi"/>
          <w:sz w:val="16"/>
          <w:szCs w:val="16"/>
        </w:rPr>
        <w:tab/>
        <w:t xml:space="preserve">                                          (270) 925-3202</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BUTTONSBERRY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P.O. Box 66, Island 42350</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No Phone</w:t>
      </w:r>
    </w:p>
    <w:p w:rsidR="006D7DE4" w:rsidRPr="005F2F72" w:rsidRDefault="006D7DE4" w:rsidP="006D7DE4">
      <w:pPr>
        <w:rPr>
          <w:rFonts w:cstheme="minorHAnsi"/>
          <w:sz w:val="16"/>
          <w:szCs w:val="16"/>
        </w:rPr>
      </w:pPr>
      <w:r w:rsidRPr="005F2F72">
        <w:rPr>
          <w:rFonts w:cstheme="minorHAnsi"/>
          <w:sz w:val="16"/>
          <w:szCs w:val="16"/>
        </w:rPr>
        <w:t xml:space="preserve">Rev. </w:t>
      </w:r>
      <w:r w:rsidR="00130822">
        <w:rPr>
          <w:rFonts w:cstheme="minorHAnsi"/>
          <w:sz w:val="16"/>
          <w:szCs w:val="16"/>
        </w:rPr>
        <w:t>Smith</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CALHOUN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P.O. Box 283, Calhoun</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273-3645</w:t>
      </w:r>
    </w:p>
    <w:p w:rsidR="006D7DE4" w:rsidRPr="005F2F72" w:rsidRDefault="00130822" w:rsidP="006D7DE4">
      <w:pPr>
        <w:rPr>
          <w:rFonts w:cstheme="minorHAnsi"/>
          <w:sz w:val="16"/>
          <w:szCs w:val="16"/>
        </w:rPr>
      </w:pPr>
      <w:r>
        <w:rPr>
          <w:rFonts w:cstheme="minorHAnsi"/>
          <w:sz w:val="16"/>
          <w:szCs w:val="16"/>
        </w:rPr>
        <w:t>Rev</w:t>
      </w:r>
      <w:r w:rsidR="006D7DE4" w:rsidRPr="005F2F72">
        <w:rPr>
          <w:rFonts w:cstheme="minorHAnsi"/>
          <w:sz w:val="16"/>
          <w:szCs w:val="16"/>
        </w:rPr>
        <w:t>. Richard Sams,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t>(270) 931-0489</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CEDAR STREET BAPTIST CHURCH</w:t>
      </w:r>
    </w:p>
    <w:p w:rsidR="006D7DE4" w:rsidRPr="005F2F72" w:rsidRDefault="006D7DE4" w:rsidP="006D7DE4">
      <w:pPr>
        <w:pStyle w:val="Header"/>
        <w:rPr>
          <w:rFonts w:cstheme="minorHAnsi"/>
          <w:b/>
          <w:i/>
          <w:sz w:val="16"/>
          <w:szCs w:val="16"/>
        </w:rPr>
      </w:pPr>
      <w:r w:rsidRPr="005F2F72">
        <w:rPr>
          <w:rFonts w:cstheme="minorHAnsi"/>
          <w:b/>
          <w:i/>
          <w:sz w:val="16"/>
          <w:szCs w:val="16"/>
        </w:rPr>
        <w:t>824 Cedar Street, 42301</w:t>
      </w:r>
      <w:r w:rsidRPr="005F2F72">
        <w:rPr>
          <w:rFonts w:cstheme="minorHAnsi"/>
          <w:b/>
          <w:i/>
          <w:sz w:val="16"/>
          <w:szCs w:val="16"/>
        </w:rPr>
        <w:br/>
        <w:t>(270) 926-4882</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CROSSPOINTE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P.O. Box 21705, 42304</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689-9488</w:t>
      </w:r>
    </w:p>
    <w:p w:rsidR="006D7DE4" w:rsidRPr="005F2F72" w:rsidRDefault="006D7DE4" w:rsidP="006D7DE4">
      <w:pPr>
        <w:rPr>
          <w:rFonts w:cstheme="minorHAnsi"/>
          <w:sz w:val="16"/>
          <w:szCs w:val="16"/>
        </w:rPr>
      </w:pPr>
      <w:r w:rsidRPr="005F2F72">
        <w:rPr>
          <w:rFonts w:cstheme="minorHAnsi"/>
          <w:sz w:val="16"/>
          <w:szCs w:val="16"/>
        </w:rPr>
        <w:t>Rev. Farrell Isenberg,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684-4070</w:t>
      </w:r>
    </w:p>
    <w:p w:rsidR="006D7DE4" w:rsidRPr="005F2F72" w:rsidRDefault="006D7DE4" w:rsidP="006D7DE4">
      <w:pPr>
        <w:pStyle w:val="Header"/>
        <w:rPr>
          <w:rFonts w:cstheme="minorHAnsi"/>
          <w:b/>
          <w:i/>
          <w:sz w:val="16"/>
          <w:szCs w:val="16"/>
        </w:rPr>
      </w:pPr>
      <w:r w:rsidRPr="005F2F72">
        <w:rPr>
          <w:rFonts w:cstheme="minorHAnsi"/>
          <w:b/>
          <w:i/>
          <w:sz w:val="16"/>
          <w:szCs w:val="16"/>
        </w:rPr>
        <w:br/>
        <w:t>DAWSON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P.O. Box 78, Philpot 42366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729-4202</w:t>
      </w:r>
    </w:p>
    <w:p w:rsidR="006D7DE4" w:rsidRPr="005F2F72" w:rsidRDefault="006D7DE4" w:rsidP="006D7DE4">
      <w:pPr>
        <w:rPr>
          <w:rFonts w:cstheme="minorHAnsi"/>
          <w:sz w:val="16"/>
          <w:szCs w:val="16"/>
        </w:rPr>
      </w:pPr>
      <w:r w:rsidRPr="005F2F72">
        <w:rPr>
          <w:rFonts w:cstheme="minorHAnsi"/>
          <w:sz w:val="16"/>
          <w:szCs w:val="16"/>
        </w:rPr>
        <w:t>Rev. Craig Bratcher,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684-8682</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EATON MEMORIAL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1225 West Third, 42301</w:t>
      </w:r>
      <w:r w:rsidRPr="005F2F72">
        <w:rPr>
          <w:rFonts w:asciiTheme="minorHAnsi" w:hAnsiTheme="minorHAnsi" w:cstheme="minorHAnsi"/>
          <w:b/>
          <w:sz w:val="16"/>
          <w:szCs w:val="16"/>
        </w:rPr>
        <w:br/>
        <w:t>(270) 684-5239</w:t>
      </w:r>
    </w:p>
    <w:p w:rsidR="006D7DE4" w:rsidRPr="005F2F72" w:rsidRDefault="00130822" w:rsidP="006D7DE4">
      <w:pPr>
        <w:rPr>
          <w:rFonts w:cstheme="minorHAnsi"/>
          <w:b/>
          <w:i/>
          <w:sz w:val="16"/>
          <w:szCs w:val="16"/>
        </w:rPr>
      </w:pPr>
      <w:r>
        <w:rPr>
          <w:rFonts w:cstheme="minorHAnsi"/>
          <w:sz w:val="16"/>
          <w:szCs w:val="16"/>
        </w:rPr>
        <w:t>Rev</w:t>
      </w:r>
      <w:r w:rsidR="006D7DE4" w:rsidRPr="005F2F72">
        <w:rPr>
          <w:rFonts w:cstheme="minorHAnsi"/>
          <w:sz w:val="16"/>
          <w:szCs w:val="16"/>
        </w:rPr>
        <w:t>. Dennis McFadden,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5F2F72">
        <w:rPr>
          <w:rFonts w:cstheme="minorHAnsi"/>
          <w:sz w:val="16"/>
          <w:szCs w:val="16"/>
        </w:rPr>
        <w:tab/>
      </w:r>
      <w:r w:rsidR="006D7DE4" w:rsidRPr="005F2F72">
        <w:rPr>
          <w:rFonts w:cstheme="minorHAnsi"/>
          <w:sz w:val="16"/>
          <w:szCs w:val="16"/>
        </w:rPr>
        <w:t>(270) 691-0409</w:t>
      </w:r>
      <w:r w:rsidR="006D7DE4" w:rsidRPr="005F2F72">
        <w:rPr>
          <w:rFonts w:cstheme="minorHAnsi"/>
          <w:sz w:val="16"/>
          <w:szCs w:val="16"/>
        </w:rPr>
        <w:br/>
      </w:r>
    </w:p>
    <w:p w:rsidR="006D7DE4" w:rsidRPr="005F2F72" w:rsidRDefault="006D7DE4" w:rsidP="006D7DE4">
      <w:pPr>
        <w:rPr>
          <w:rFonts w:cstheme="minorHAnsi"/>
          <w:b/>
          <w:i/>
          <w:sz w:val="16"/>
          <w:szCs w:val="16"/>
        </w:rPr>
      </w:pPr>
      <w:r w:rsidRPr="005F2F72">
        <w:rPr>
          <w:rFonts w:cstheme="minorHAnsi"/>
          <w:b/>
          <w:i/>
          <w:sz w:val="16"/>
          <w:szCs w:val="16"/>
        </w:rPr>
        <w:t>FIRST BAPTIST CHURCH</w:t>
      </w:r>
      <w:r w:rsidRPr="005F2F72">
        <w:rPr>
          <w:rFonts w:cstheme="minorHAnsi"/>
          <w:b/>
          <w:i/>
          <w:sz w:val="16"/>
          <w:szCs w:val="16"/>
        </w:rPr>
        <w:br/>
      </w:r>
      <w:r w:rsidRPr="005F2F72">
        <w:rPr>
          <w:rFonts w:cstheme="minorHAnsi"/>
          <w:b/>
          <w:sz w:val="16"/>
          <w:szCs w:val="16"/>
        </w:rPr>
        <w:t>P.O. Box 904, 42302</w:t>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br/>
        <w:t>(270) 683-3505</w:t>
      </w:r>
    </w:p>
    <w:p w:rsidR="006D7DE4" w:rsidRPr="005F2F72" w:rsidRDefault="00130822" w:rsidP="006D7DE4">
      <w:pPr>
        <w:rPr>
          <w:rFonts w:cstheme="minorHAnsi"/>
          <w:sz w:val="16"/>
          <w:szCs w:val="16"/>
        </w:rPr>
      </w:pPr>
      <w:r>
        <w:rPr>
          <w:rFonts w:cstheme="minorHAnsi"/>
          <w:sz w:val="16"/>
          <w:szCs w:val="16"/>
        </w:rPr>
        <w:t>Rev</w:t>
      </w:r>
      <w:r w:rsidR="006D7DE4" w:rsidRPr="005F2F72">
        <w:rPr>
          <w:rFonts w:cstheme="minorHAnsi"/>
          <w:sz w:val="16"/>
          <w:szCs w:val="16"/>
        </w:rPr>
        <w:t>. Paul Strahan,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t>(270) 485-8399</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FRIENDSHIP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8225 KY 762, Philpot 42366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275-4077</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GARDEN GREEN BAPTIST CHURCH</w:t>
      </w:r>
    </w:p>
    <w:p w:rsidR="006D7DE4" w:rsidRPr="005F2F72" w:rsidRDefault="006D7DE4" w:rsidP="006D7DE4">
      <w:pPr>
        <w:pStyle w:val="Heading7"/>
        <w:rPr>
          <w:rFonts w:asciiTheme="minorHAnsi" w:hAnsiTheme="minorHAnsi" w:cstheme="minorHAnsi"/>
          <w:b/>
          <w:sz w:val="16"/>
          <w:szCs w:val="16"/>
        </w:rPr>
      </w:pPr>
      <w:r w:rsidRPr="005F2F72">
        <w:rPr>
          <w:rFonts w:asciiTheme="minorHAnsi" w:hAnsiTheme="minorHAnsi" w:cstheme="minorHAnsi"/>
          <w:b/>
          <w:sz w:val="16"/>
          <w:szCs w:val="16"/>
        </w:rPr>
        <w:t>419 Ewing Road, 42301</w:t>
      </w:r>
    </w:p>
    <w:p w:rsidR="006D7DE4" w:rsidRPr="005F2F72" w:rsidRDefault="006D7DE4" w:rsidP="006D7DE4">
      <w:pPr>
        <w:pStyle w:val="Heading7"/>
        <w:rPr>
          <w:rFonts w:asciiTheme="minorHAnsi" w:hAnsiTheme="minorHAnsi" w:cstheme="minorHAnsi"/>
          <w:b/>
          <w:sz w:val="16"/>
          <w:szCs w:val="16"/>
        </w:rPr>
      </w:pPr>
      <w:r w:rsidRPr="005F2F72">
        <w:rPr>
          <w:rFonts w:asciiTheme="minorHAnsi" w:hAnsiTheme="minorHAnsi" w:cstheme="minorHAnsi"/>
          <w:b/>
          <w:sz w:val="16"/>
          <w:szCs w:val="16"/>
        </w:rPr>
        <w:t>No Phone</w:t>
      </w:r>
    </w:p>
    <w:p w:rsidR="006D7DE4" w:rsidRPr="005F2F72" w:rsidRDefault="006D7DE4" w:rsidP="006D7DE4">
      <w:pPr>
        <w:rPr>
          <w:rFonts w:cstheme="minorHAnsi"/>
          <w:sz w:val="16"/>
          <w:szCs w:val="16"/>
        </w:rPr>
      </w:pPr>
      <w:r w:rsidRPr="005F2F72">
        <w:rPr>
          <w:rFonts w:cstheme="minorHAnsi"/>
          <w:sz w:val="16"/>
          <w:szCs w:val="16"/>
        </w:rPr>
        <w:t xml:space="preserve">Rev. </w:t>
      </w:r>
      <w:r w:rsidR="007C489A" w:rsidRPr="005F2F72">
        <w:rPr>
          <w:rFonts w:cstheme="minorHAnsi"/>
          <w:sz w:val="16"/>
          <w:szCs w:val="16"/>
        </w:rPr>
        <w:t>Kevin Green</w:t>
      </w:r>
      <w:r w:rsidRPr="005F2F72">
        <w:rPr>
          <w:rFonts w:cstheme="minorHAnsi"/>
          <w:sz w:val="16"/>
          <w:szCs w:val="16"/>
        </w:rPr>
        <w:t>, Pastor</w:t>
      </w:r>
    </w:p>
    <w:p w:rsidR="006D7DE4" w:rsidRPr="005F2F72" w:rsidRDefault="006D7DE4" w:rsidP="006D7DE4">
      <w:pPr>
        <w:rPr>
          <w:rFonts w:cstheme="minorHAnsi"/>
          <w:sz w:val="16"/>
          <w:szCs w:val="16"/>
        </w:rPr>
      </w:pPr>
      <w:r w:rsidRPr="005F2F72">
        <w:rPr>
          <w:rFonts w:cstheme="minorHAnsi"/>
          <w:b/>
          <w:i/>
          <w:sz w:val="16"/>
          <w:szCs w:val="16"/>
        </w:rPr>
        <w:br/>
        <w:t>GLENVILLE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10517 KY 81, Utica 42376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785-4512</w:t>
      </w:r>
    </w:p>
    <w:p w:rsidR="006D7DE4" w:rsidRPr="005F2F72" w:rsidRDefault="006D7DE4" w:rsidP="006D7DE4">
      <w:pPr>
        <w:rPr>
          <w:rFonts w:cstheme="minorHAnsi"/>
          <w:sz w:val="16"/>
          <w:szCs w:val="16"/>
        </w:rPr>
      </w:pPr>
      <w:r w:rsidRPr="005F2F72">
        <w:rPr>
          <w:rFonts w:cstheme="minorHAnsi"/>
          <w:sz w:val="16"/>
          <w:szCs w:val="16"/>
        </w:rPr>
        <w:t>Rev. Charles Thomas,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903-8304</w:t>
      </w:r>
      <w:r w:rsidRPr="005F2F72">
        <w:rPr>
          <w:rFonts w:cstheme="minorHAnsi"/>
          <w:sz w:val="16"/>
          <w:szCs w:val="16"/>
        </w:rPr>
        <w:br/>
      </w:r>
    </w:p>
    <w:p w:rsidR="006D7DE4" w:rsidRPr="005F2F72" w:rsidRDefault="006D7DE4" w:rsidP="006D7DE4">
      <w:pPr>
        <w:pStyle w:val="Header"/>
        <w:rPr>
          <w:rFonts w:cstheme="minorHAnsi"/>
          <w:b/>
          <w:i/>
          <w:sz w:val="16"/>
          <w:szCs w:val="16"/>
        </w:rPr>
      </w:pPr>
      <w:r w:rsidRPr="005F2F72">
        <w:rPr>
          <w:rFonts w:cstheme="minorHAnsi"/>
          <w:b/>
          <w:i/>
          <w:sz w:val="16"/>
          <w:szCs w:val="16"/>
        </w:rPr>
        <w:lastRenderedPageBreak/>
        <w:t>GRACEPOINTE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2339 W Parrish Avenue, Owensboro, KY 42301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683-2156</w:t>
      </w:r>
    </w:p>
    <w:p w:rsidR="006D7DE4" w:rsidRPr="005F2F72" w:rsidRDefault="00130822" w:rsidP="006D7DE4">
      <w:pPr>
        <w:rPr>
          <w:rFonts w:cstheme="minorHAnsi"/>
          <w:sz w:val="16"/>
          <w:szCs w:val="16"/>
        </w:rPr>
      </w:pPr>
      <w:r>
        <w:rPr>
          <w:rFonts w:cstheme="minorHAnsi"/>
          <w:sz w:val="16"/>
          <w:szCs w:val="16"/>
        </w:rPr>
        <w:t>Rev</w:t>
      </w:r>
      <w:r w:rsidR="006D7DE4" w:rsidRPr="005F2F72">
        <w:rPr>
          <w:rFonts w:cstheme="minorHAnsi"/>
          <w:sz w:val="16"/>
          <w:szCs w:val="16"/>
        </w:rPr>
        <w:t>. Mitch Donohue,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5F2F72">
        <w:rPr>
          <w:rFonts w:cstheme="minorHAnsi"/>
          <w:sz w:val="16"/>
          <w:szCs w:val="16"/>
        </w:rPr>
        <w:tab/>
      </w:r>
      <w:r w:rsidR="00922F5E" w:rsidRPr="005F2F72">
        <w:rPr>
          <w:rFonts w:cstheme="minorHAnsi"/>
          <w:sz w:val="16"/>
          <w:szCs w:val="16"/>
        </w:rPr>
        <w:t>(</w:t>
      </w:r>
      <w:r w:rsidR="006D7DE4" w:rsidRPr="005F2F72">
        <w:rPr>
          <w:rFonts w:cstheme="minorHAnsi"/>
          <w:sz w:val="16"/>
          <w:szCs w:val="16"/>
        </w:rPr>
        <w:t>270) 302-1948</w:t>
      </w:r>
      <w:r w:rsidR="006D7DE4" w:rsidRPr="005F2F72">
        <w:rPr>
          <w:rFonts w:cstheme="minorHAnsi"/>
          <w:sz w:val="16"/>
          <w:szCs w:val="16"/>
        </w:rPr>
        <w:br/>
      </w:r>
    </w:p>
    <w:p w:rsidR="006D7DE4" w:rsidRPr="005F2F72" w:rsidRDefault="006D7DE4" w:rsidP="006D7DE4">
      <w:pPr>
        <w:pStyle w:val="Header"/>
        <w:rPr>
          <w:rFonts w:cstheme="minorHAnsi"/>
          <w:b/>
          <w:i/>
          <w:sz w:val="16"/>
          <w:szCs w:val="16"/>
        </w:rPr>
      </w:pPr>
      <w:r w:rsidRPr="005F2F72">
        <w:rPr>
          <w:rFonts w:cstheme="minorHAnsi"/>
          <w:b/>
          <w:i/>
          <w:sz w:val="16"/>
          <w:szCs w:val="16"/>
        </w:rPr>
        <w:t>GREEN BRIER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12122 Vertrees Road, Utica 42376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733-4817</w:t>
      </w:r>
    </w:p>
    <w:p w:rsidR="006D7DE4" w:rsidRPr="005F2F72" w:rsidRDefault="007C489A" w:rsidP="006D7DE4">
      <w:pPr>
        <w:rPr>
          <w:rFonts w:cstheme="minorHAnsi"/>
          <w:b/>
          <w:i/>
          <w:sz w:val="16"/>
          <w:szCs w:val="16"/>
        </w:rPr>
      </w:pPr>
      <w:r w:rsidRPr="005F2F72">
        <w:rPr>
          <w:rFonts w:cstheme="minorHAnsi"/>
          <w:sz w:val="16"/>
          <w:szCs w:val="16"/>
        </w:rPr>
        <w:t xml:space="preserve">Rev. </w:t>
      </w:r>
      <w:r w:rsidR="006D7DE4" w:rsidRPr="005F2F72">
        <w:rPr>
          <w:rFonts w:cstheme="minorHAnsi"/>
          <w:sz w:val="16"/>
          <w:szCs w:val="16"/>
        </w:rPr>
        <w:t>David Hocker,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5F2F72">
        <w:rPr>
          <w:rFonts w:cstheme="minorHAnsi"/>
          <w:sz w:val="16"/>
          <w:szCs w:val="16"/>
        </w:rPr>
        <w:tab/>
      </w:r>
      <w:r w:rsidR="006D7DE4" w:rsidRPr="005F2F72">
        <w:rPr>
          <w:rFonts w:cstheme="minorHAnsi"/>
          <w:sz w:val="16"/>
          <w:szCs w:val="16"/>
        </w:rPr>
        <w:t>(270) 313-8064</w:t>
      </w:r>
      <w:r w:rsidR="006D7DE4" w:rsidRPr="005F2F72">
        <w:rPr>
          <w:rFonts w:cstheme="minorHAnsi"/>
          <w:sz w:val="16"/>
          <w:szCs w:val="16"/>
        </w:rPr>
        <w:br/>
      </w:r>
    </w:p>
    <w:p w:rsidR="006D7DE4" w:rsidRPr="005F2F72" w:rsidRDefault="006D7DE4" w:rsidP="006D7DE4">
      <w:pPr>
        <w:pStyle w:val="Header"/>
        <w:rPr>
          <w:rFonts w:cstheme="minorHAnsi"/>
          <w:b/>
          <w:i/>
          <w:sz w:val="16"/>
          <w:szCs w:val="16"/>
        </w:rPr>
      </w:pPr>
      <w:r w:rsidRPr="005F2F72">
        <w:rPr>
          <w:rFonts w:cstheme="minorHAnsi"/>
          <w:b/>
          <w:i/>
          <w:sz w:val="16"/>
          <w:szCs w:val="16"/>
        </w:rPr>
        <w:t>HOPEWELL BAPTIST CHURCH</w:t>
      </w:r>
    </w:p>
    <w:p w:rsidR="006D7DE4" w:rsidRPr="00F85914" w:rsidRDefault="006D7DE4" w:rsidP="006D7DE4">
      <w:pPr>
        <w:pStyle w:val="Heading7"/>
        <w:rPr>
          <w:rFonts w:asciiTheme="minorHAnsi" w:hAnsiTheme="minorHAnsi" w:cstheme="minorHAnsi"/>
          <w:bCs/>
          <w:i w:val="0"/>
          <w:iCs w:val="0"/>
          <w:sz w:val="16"/>
          <w:szCs w:val="16"/>
        </w:rPr>
      </w:pPr>
      <w:r w:rsidRPr="005F2F72">
        <w:rPr>
          <w:rFonts w:asciiTheme="minorHAnsi" w:hAnsiTheme="minorHAnsi" w:cstheme="minorHAnsi"/>
          <w:b/>
          <w:sz w:val="16"/>
          <w:szCs w:val="16"/>
        </w:rPr>
        <w:t>PO Box 279, 7520 Short Station Rd., Philpot 42366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729-2260</w:t>
      </w:r>
      <w:r w:rsidRPr="005F2F72">
        <w:rPr>
          <w:rFonts w:asciiTheme="minorHAnsi" w:hAnsiTheme="minorHAnsi" w:cstheme="minorHAnsi"/>
          <w:b/>
          <w:sz w:val="16"/>
          <w:szCs w:val="16"/>
        </w:rPr>
        <w:br/>
      </w:r>
      <w:r w:rsidR="00F85914" w:rsidRPr="00F85914">
        <w:rPr>
          <w:rFonts w:asciiTheme="minorHAnsi" w:hAnsiTheme="minorHAnsi" w:cstheme="minorHAnsi"/>
          <w:bCs/>
          <w:i w:val="0"/>
          <w:iCs w:val="0"/>
          <w:sz w:val="16"/>
          <w:szCs w:val="16"/>
        </w:rPr>
        <w:t>Rev. David Hall, Pastor</w:t>
      </w:r>
    </w:p>
    <w:p w:rsidR="00F85914" w:rsidRPr="00F85914" w:rsidRDefault="00F85914" w:rsidP="00F85914">
      <w:pP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IMMANUEL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3611 Ralph Ave. 42303</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281-5092</w:t>
      </w:r>
      <w:r w:rsidRPr="005F2F72">
        <w:rPr>
          <w:rFonts w:asciiTheme="minorHAnsi" w:hAnsiTheme="minorHAnsi" w:cstheme="minorHAnsi"/>
          <w:sz w:val="16"/>
          <w:szCs w:val="16"/>
        </w:rPr>
        <w:br/>
      </w:r>
      <w:r w:rsidR="007C489A" w:rsidRPr="00F85914">
        <w:rPr>
          <w:rFonts w:asciiTheme="minorHAnsi" w:hAnsiTheme="minorHAnsi" w:cstheme="minorHAnsi"/>
          <w:i w:val="0"/>
          <w:iCs w:val="0"/>
          <w:sz w:val="16"/>
          <w:szCs w:val="16"/>
        </w:rPr>
        <w:t>Rev. David Modl, Pastor</w:t>
      </w:r>
    </w:p>
    <w:p w:rsidR="007C489A" w:rsidRPr="005F2F72" w:rsidRDefault="007C489A" w:rsidP="007C489A">
      <w:pPr>
        <w:rPr>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ISLAND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PO Box 279, Island, KY 42350</w:t>
      </w:r>
      <w:r w:rsidRPr="005F2F72">
        <w:rPr>
          <w:rFonts w:asciiTheme="minorHAnsi" w:hAnsiTheme="minorHAnsi" w:cstheme="minorHAnsi"/>
          <w:b/>
          <w:sz w:val="16"/>
          <w:szCs w:val="16"/>
        </w:rPr>
        <w:tab/>
        <w:t xml:space="preserve">  </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486-9900</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Chad Rafferty, Pastor</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005F2F72">
        <w:rPr>
          <w:rFonts w:asciiTheme="minorHAnsi" w:hAnsiTheme="minorHAnsi" w:cstheme="minorHAnsi"/>
          <w:sz w:val="16"/>
          <w:szCs w:val="16"/>
        </w:rPr>
        <w:tab/>
      </w:r>
      <w:r w:rsidRPr="005F2F72">
        <w:rPr>
          <w:rFonts w:asciiTheme="minorHAnsi" w:hAnsiTheme="minorHAnsi" w:cstheme="minorHAnsi"/>
          <w:sz w:val="16"/>
          <w:szCs w:val="16"/>
        </w:rPr>
        <w:t>(270) 499-2644</w:t>
      </w:r>
      <w:r w:rsidRPr="005F2F72">
        <w:rPr>
          <w:rFonts w:asciiTheme="minorHAnsi" w:hAnsiTheme="minorHAnsi" w:cstheme="minorHAnsi"/>
          <w:sz w:val="16"/>
          <w:szCs w:val="16"/>
        </w:rPr>
        <w:br/>
      </w:r>
    </w:p>
    <w:p w:rsidR="006D7DE4" w:rsidRPr="005F2F72" w:rsidRDefault="006D7DE4" w:rsidP="006D7DE4">
      <w:pPr>
        <w:pStyle w:val="Header"/>
        <w:rPr>
          <w:rFonts w:cstheme="minorHAnsi"/>
          <w:b/>
          <w:i/>
          <w:sz w:val="16"/>
          <w:szCs w:val="16"/>
        </w:rPr>
      </w:pPr>
      <w:r w:rsidRPr="005F2F72">
        <w:rPr>
          <w:rFonts w:cstheme="minorHAnsi"/>
          <w:b/>
          <w:i/>
          <w:sz w:val="16"/>
          <w:szCs w:val="16"/>
        </w:rPr>
        <w:t>KARNS GROVE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6371 Karns Grove Road, Philpot 42366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233-5563</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Van Thompson</w:t>
      </w:r>
      <w:r w:rsidR="007C489A" w:rsidRPr="00F85914">
        <w:rPr>
          <w:rFonts w:asciiTheme="minorHAnsi" w:hAnsiTheme="minorHAnsi" w:cstheme="minorHAnsi"/>
          <w:i w:val="0"/>
          <w:iCs w:val="0"/>
          <w:sz w:val="16"/>
          <w:szCs w:val="16"/>
        </w:rPr>
        <w:t>, Pastor</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005F2F72">
        <w:rPr>
          <w:rFonts w:asciiTheme="minorHAnsi" w:hAnsiTheme="minorHAnsi" w:cstheme="minorHAnsi"/>
          <w:sz w:val="16"/>
          <w:szCs w:val="16"/>
        </w:rPr>
        <w:tab/>
      </w:r>
      <w:r w:rsidRPr="005F2F72">
        <w:rPr>
          <w:rFonts w:asciiTheme="minorHAnsi" w:hAnsiTheme="minorHAnsi" w:cstheme="minorHAnsi"/>
          <w:sz w:val="16"/>
          <w:szCs w:val="16"/>
        </w:rPr>
        <w:t>(270) 499-9204</w:t>
      </w:r>
    </w:p>
    <w:p w:rsidR="006D7DE4" w:rsidRPr="005F2F72" w:rsidRDefault="006D7DE4" w:rsidP="006D7DE4">
      <w:pPr>
        <w:rPr>
          <w:rFonts w:cstheme="minorHAnsi"/>
          <w:b/>
          <w:i/>
          <w:sz w:val="16"/>
          <w:szCs w:val="16"/>
        </w:rPr>
      </w:pPr>
      <w:r w:rsidRPr="005F2F72">
        <w:rPr>
          <w:rFonts w:cstheme="minorHAnsi"/>
          <w:b/>
          <w:i/>
          <w:sz w:val="16"/>
          <w:szCs w:val="16"/>
        </w:rPr>
        <w:br/>
        <w:t>LEWIS LANE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 xml:space="preserve">2600 Lewis Lane, 42301 </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684-4266</w:t>
      </w:r>
    </w:p>
    <w:p w:rsidR="006D7DE4" w:rsidRPr="005F2F72" w:rsidRDefault="007C489A" w:rsidP="006D7DE4">
      <w:pPr>
        <w:rPr>
          <w:rFonts w:cstheme="minorHAnsi"/>
          <w:sz w:val="16"/>
          <w:szCs w:val="16"/>
        </w:rPr>
      </w:pPr>
      <w:r w:rsidRPr="005F2F72">
        <w:rPr>
          <w:rFonts w:cstheme="minorHAnsi"/>
          <w:sz w:val="16"/>
          <w:szCs w:val="16"/>
        </w:rPr>
        <w:t>Rev. Shan Taylor, Pastor</w:t>
      </w:r>
    </w:p>
    <w:p w:rsidR="006D7DE4" w:rsidRPr="005F2F72" w:rsidRDefault="006D7DE4" w:rsidP="006D7DE4">
      <w:pPr>
        <w:pStyle w:val="Foote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LIFE COMMUNITY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1102 Hall Street, 42303</w:t>
      </w:r>
      <w:r w:rsidRPr="005F2F72">
        <w:rPr>
          <w:rFonts w:asciiTheme="minorHAnsi" w:hAnsiTheme="minorHAnsi" w:cstheme="minorHAnsi"/>
          <w:b/>
          <w:sz w:val="16"/>
          <w:szCs w:val="16"/>
        </w:rPr>
        <w:br/>
        <w:t>(270) 478-5582</w:t>
      </w:r>
      <w:r w:rsidRPr="005F2F72">
        <w:rPr>
          <w:rFonts w:asciiTheme="minorHAnsi" w:hAnsiTheme="minorHAnsi" w:cstheme="minorHAnsi"/>
          <w:sz w:val="16"/>
          <w:szCs w:val="16"/>
        </w:rPr>
        <w:br/>
      </w:r>
    </w:p>
    <w:p w:rsidR="006D7DE4" w:rsidRPr="005F2F72" w:rsidRDefault="006D7DE4" w:rsidP="006D7DE4">
      <w:pPr>
        <w:pStyle w:val="Header"/>
        <w:rPr>
          <w:rFonts w:cstheme="minorHAnsi"/>
          <w:b/>
          <w:i/>
          <w:sz w:val="16"/>
          <w:szCs w:val="16"/>
        </w:rPr>
      </w:pPr>
      <w:r w:rsidRPr="005F2F72">
        <w:rPr>
          <w:rFonts w:cstheme="minorHAnsi"/>
          <w:b/>
          <w:i/>
          <w:sz w:val="16"/>
          <w:szCs w:val="16"/>
        </w:rPr>
        <w:t>LIVERMORE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P.O. Box 287, Livermore 42352</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278-2310</w:t>
      </w:r>
    </w:p>
    <w:p w:rsidR="006D7DE4" w:rsidRPr="005F2F72" w:rsidRDefault="006D7DE4" w:rsidP="006D7DE4">
      <w:pPr>
        <w:rPr>
          <w:rFonts w:cstheme="minorHAnsi"/>
          <w:sz w:val="16"/>
          <w:szCs w:val="16"/>
        </w:rPr>
      </w:pPr>
      <w:r w:rsidRPr="005F2F72">
        <w:rPr>
          <w:rFonts w:cstheme="minorHAnsi"/>
          <w:sz w:val="16"/>
          <w:szCs w:val="16"/>
        </w:rPr>
        <w:t>Rev. Clive Bell,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499-1168</w:t>
      </w:r>
    </w:p>
    <w:p w:rsidR="006D7DE4" w:rsidRPr="005F2F72" w:rsidRDefault="006D7DE4" w:rsidP="006D7DE4">
      <w:pPr>
        <w:pStyle w:val="Header"/>
        <w:rPr>
          <w:rFonts w:cstheme="minorHAnsi"/>
          <w:b/>
          <w: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LIVING FAITH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6515 US Hwy 231 N, Hartford 42347</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298-4115</w:t>
      </w:r>
    </w:p>
    <w:p w:rsidR="006D7DE4" w:rsidRPr="005F2F72" w:rsidRDefault="006D7DE4" w:rsidP="006D7DE4">
      <w:pPr>
        <w:rPr>
          <w:rFonts w:cstheme="minorHAnsi"/>
          <w:sz w:val="16"/>
          <w:szCs w:val="16"/>
        </w:rPr>
      </w:pPr>
      <w:r w:rsidRPr="005F2F72">
        <w:rPr>
          <w:rFonts w:cstheme="minorHAnsi"/>
          <w:sz w:val="16"/>
          <w:szCs w:val="16"/>
        </w:rPr>
        <w:t>Rev. Greg Hillard,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t>(270) 256-1145</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sz w:val="16"/>
          <w:szCs w:val="16"/>
        </w:rPr>
      </w:pPr>
      <w:r w:rsidRPr="005F2F72">
        <w:rPr>
          <w:rFonts w:cstheme="minorHAnsi"/>
          <w:b/>
          <w:i/>
          <w:sz w:val="16"/>
          <w:szCs w:val="16"/>
        </w:rPr>
        <w:t>MACEDONIA BAPTIST CHURCH</w:t>
      </w:r>
    </w:p>
    <w:p w:rsidR="006D7DE4" w:rsidRPr="002365B8" w:rsidRDefault="006D7DE4" w:rsidP="006D7DE4">
      <w:pPr>
        <w:pStyle w:val="Heading2"/>
        <w:rPr>
          <w:rFonts w:asciiTheme="minorHAnsi" w:hAnsiTheme="minorHAnsi" w:cstheme="minorHAnsi"/>
          <w:b/>
          <w:i/>
          <w:iCs/>
          <w:color w:val="1F3763" w:themeColor="accent1" w:themeShade="7F"/>
          <w:sz w:val="16"/>
          <w:szCs w:val="16"/>
        </w:rPr>
      </w:pPr>
      <w:r w:rsidRPr="002365B8">
        <w:rPr>
          <w:rFonts w:asciiTheme="minorHAnsi" w:hAnsiTheme="minorHAnsi" w:cstheme="minorHAnsi"/>
          <w:b/>
          <w:i/>
          <w:iCs/>
          <w:color w:val="1F3763" w:themeColor="accent1" w:themeShade="7F"/>
          <w:sz w:val="16"/>
          <w:szCs w:val="16"/>
        </w:rPr>
        <w:t>4839 Millers Mill Road, 42303</w:t>
      </w:r>
      <w:r w:rsidRPr="002365B8">
        <w:rPr>
          <w:rFonts w:asciiTheme="minorHAnsi" w:hAnsiTheme="minorHAnsi" w:cstheme="minorHAnsi"/>
          <w:b/>
          <w:i/>
          <w:iCs/>
          <w:color w:val="1F3763" w:themeColor="accent1" w:themeShade="7F"/>
          <w:sz w:val="16"/>
          <w:szCs w:val="16"/>
        </w:rPr>
        <w:tab/>
        <w:t xml:space="preserve">      </w:t>
      </w:r>
      <w:r w:rsidRPr="002365B8">
        <w:rPr>
          <w:rFonts w:asciiTheme="minorHAnsi" w:hAnsiTheme="minorHAnsi" w:cstheme="minorHAnsi"/>
          <w:b/>
          <w:i/>
          <w:iCs/>
          <w:color w:val="1F3763" w:themeColor="accent1" w:themeShade="7F"/>
          <w:sz w:val="16"/>
          <w:szCs w:val="16"/>
        </w:rPr>
        <w:tab/>
      </w:r>
      <w:r w:rsidRPr="002365B8">
        <w:rPr>
          <w:rFonts w:asciiTheme="minorHAnsi" w:hAnsiTheme="minorHAnsi" w:cstheme="minorHAnsi"/>
          <w:b/>
          <w:i/>
          <w:iCs/>
          <w:color w:val="1F3763" w:themeColor="accent1" w:themeShade="7F"/>
          <w:sz w:val="16"/>
          <w:szCs w:val="16"/>
        </w:rPr>
        <w:tab/>
      </w:r>
      <w:r w:rsidRPr="002365B8">
        <w:rPr>
          <w:rFonts w:asciiTheme="minorHAnsi" w:hAnsiTheme="minorHAnsi" w:cstheme="minorHAnsi"/>
          <w:b/>
          <w:i/>
          <w:iCs/>
          <w:color w:val="1F3763" w:themeColor="accent1" w:themeShade="7F"/>
          <w:sz w:val="16"/>
          <w:szCs w:val="16"/>
        </w:rPr>
        <w:tab/>
      </w:r>
      <w:r w:rsidRPr="002365B8">
        <w:rPr>
          <w:rFonts w:asciiTheme="minorHAnsi" w:hAnsiTheme="minorHAnsi" w:cstheme="minorHAnsi"/>
          <w:b/>
          <w:i/>
          <w:iCs/>
          <w:color w:val="1F3763" w:themeColor="accent1" w:themeShade="7F"/>
          <w:sz w:val="16"/>
          <w:szCs w:val="16"/>
        </w:rPr>
        <w:tab/>
      </w:r>
      <w:r w:rsidRPr="002365B8">
        <w:rPr>
          <w:rFonts w:asciiTheme="minorHAnsi" w:hAnsiTheme="minorHAnsi" w:cstheme="minorHAnsi"/>
          <w:b/>
          <w:i/>
          <w:iCs/>
          <w:color w:val="1F3763" w:themeColor="accent1" w:themeShade="7F"/>
          <w:sz w:val="16"/>
          <w:szCs w:val="16"/>
        </w:rPr>
        <w:br/>
        <w:t>(270) 686-8616</w:t>
      </w:r>
    </w:p>
    <w:p w:rsidR="006D7DE4" w:rsidRPr="005F2F72" w:rsidRDefault="006D7DE4" w:rsidP="006D7DE4">
      <w:pPr>
        <w:rPr>
          <w:rFonts w:cstheme="minorHAnsi"/>
          <w:sz w:val="16"/>
          <w:szCs w:val="16"/>
        </w:rPr>
      </w:pPr>
      <w:r w:rsidRPr="005F2F72">
        <w:rPr>
          <w:rFonts w:cstheme="minorHAnsi"/>
          <w:sz w:val="16"/>
          <w:szCs w:val="16"/>
        </w:rPr>
        <w:t xml:space="preserve">Rev. Mike </w:t>
      </w:r>
      <w:r w:rsidR="007C489A" w:rsidRPr="005F2F72">
        <w:rPr>
          <w:rFonts w:cstheme="minorHAnsi"/>
          <w:sz w:val="16"/>
          <w:szCs w:val="16"/>
        </w:rPr>
        <w:t>Jones</w:t>
      </w:r>
      <w:r w:rsidRPr="005F2F72">
        <w:rPr>
          <w:rFonts w:cstheme="minorHAnsi"/>
          <w:sz w:val="16"/>
          <w:szCs w:val="16"/>
        </w:rPr>
        <w:t>, Pastor</w:t>
      </w:r>
    </w:p>
    <w:p w:rsidR="006D7DE4" w:rsidRPr="005F2F72" w:rsidRDefault="006D7DE4" w:rsidP="006D7DE4">
      <w:pPr>
        <w:rPr>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MACEO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P.O. Box 57, Maceo 42355</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264-1818</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MASONVILLE BAPTIST CHURCH</w:t>
      </w:r>
    </w:p>
    <w:p w:rsidR="006D7DE4" w:rsidRPr="005F2F72" w:rsidRDefault="006D7DE4" w:rsidP="006D7DE4">
      <w:pPr>
        <w:pStyle w:val="Heading7"/>
        <w:rPr>
          <w:rFonts w:asciiTheme="minorHAnsi" w:hAnsiTheme="minorHAnsi" w:cstheme="minorHAnsi"/>
          <w:b/>
          <w:sz w:val="16"/>
          <w:szCs w:val="16"/>
        </w:rPr>
      </w:pPr>
      <w:r w:rsidRPr="005F2F72">
        <w:rPr>
          <w:rFonts w:asciiTheme="minorHAnsi" w:hAnsiTheme="minorHAnsi" w:cstheme="minorHAnsi"/>
          <w:b/>
          <w:sz w:val="16"/>
          <w:szCs w:val="16"/>
        </w:rPr>
        <w:t>6601 Highway 231, Utica 42376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729-4069</w:t>
      </w:r>
    </w:p>
    <w:p w:rsidR="007C489A" w:rsidRPr="005F2F72" w:rsidRDefault="007C489A" w:rsidP="007C489A">
      <w:pPr>
        <w:rPr>
          <w:rFonts w:cstheme="minorHAnsi"/>
          <w:sz w:val="16"/>
          <w:szCs w:val="16"/>
        </w:rPr>
      </w:pPr>
      <w:r w:rsidRPr="005F2F72">
        <w:rPr>
          <w:rFonts w:cstheme="minorHAnsi"/>
          <w:sz w:val="16"/>
          <w:szCs w:val="16"/>
        </w:rPr>
        <w:t>Rev. Ben White, Pastor</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lastRenderedPageBreak/>
        <w:t>MISSION VISION BAPTIST CHURCH</w:t>
      </w:r>
    </w:p>
    <w:p w:rsidR="006D7DE4" w:rsidRPr="005F2F72" w:rsidRDefault="006D7DE4" w:rsidP="006D7DE4">
      <w:pPr>
        <w:pStyle w:val="Heading7"/>
        <w:rPr>
          <w:rFonts w:asciiTheme="minorHAnsi" w:hAnsiTheme="minorHAnsi" w:cstheme="minorHAnsi"/>
          <w:i w:val="0"/>
          <w:iCs w:val="0"/>
          <w:sz w:val="16"/>
          <w:szCs w:val="16"/>
        </w:rPr>
      </w:pPr>
      <w:r w:rsidRPr="005F2F72">
        <w:rPr>
          <w:rFonts w:asciiTheme="minorHAnsi" w:hAnsiTheme="minorHAnsi" w:cstheme="minorHAnsi"/>
          <w:b/>
          <w:sz w:val="16"/>
          <w:szCs w:val="16"/>
        </w:rPr>
        <w:t>10743 B HWY 764, Whitesville, KY 42378</w:t>
      </w:r>
      <w:r w:rsidRPr="005F2F72">
        <w:rPr>
          <w:rFonts w:asciiTheme="minorHAnsi" w:hAnsiTheme="minorHAnsi" w:cstheme="minorHAnsi"/>
          <w:b/>
          <w:sz w:val="16"/>
          <w:szCs w:val="16"/>
        </w:rPr>
        <w:br/>
        <w:t>PO Box 99</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316-1605</w:t>
      </w:r>
      <w:r w:rsidRPr="005F2F72">
        <w:rPr>
          <w:rFonts w:asciiTheme="minorHAnsi" w:hAnsiTheme="minorHAnsi" w:cstheme="minorHAnsi"/>
          <w:sz w:val="16"/>
          <w:szCs w:val="16"/>
        </w:rPr>
        <w:br/>
      </w:r>
      <w:r w:rsidRPr="005F2F72">
        <w:rPr>
          <w:rFonts w:asciiTheme="minorHAnsi" w:hAnsiTheme="minorHAnsi" w:cstheme="minorHAnsi"/>
          <w:i w:val="0"/>
          <w:iCs w:val="0"/>
          <w:sz w:val="16"/>
          <w:szCs w:val="16"/>
        </w:rPr>
        <w:t>Rev. Pete Taylor, Pastor</w:t>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t>(270) 316-1605</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MOUNT VERNON BAPTIST CHURCH</w:t>
      </w:r>
    </w:p>
    <w:p w:rsidR="006D7DE4" w:rsidRPr="005F2F72" w:rsidRDefault="006D7DE4" w:rsidP="006D7DE4">
      <w:pPr>
        <w:pStyle w:val="Heading7"/>
        <w:rPr>
          <w:rFonts w:asciiTheme="minorHAnsi" w:hAnsiTheme="minorHAnsi" w:cstheme="minorHAnsi"/>
          <w:i w:val="0"/>
          <w:iCs w:val="0"/>
          <w:sz w:val="16"/>
          <w:szCs w:val="16"/>
        </w:rPr>
      </w:pPr>
      <w:r w:rsidRPr="005F2F72">
        <w:rPr>
          <w:rFonts w:asciiTheme="minorHAnsi" w:hAnsiTheme="minorHAnsi" w:cstheme="minorHAnsi"/>
          <w:b/>
          <w:sz w:val="16"/>
          <w:szCs w:val="16"/>
        </w:rPr>
        <w:t>5215 Hwy 256, Calhoun 42327</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278-5622</w:t>
      </w:r>
      <w:r w:rsidRPr="005F2F72">
        <w:rPr>
          <w:rFonts w:asciiTheme="minorHAnsi" w:hAnsiTheme="minorHAnsi" w:cstheme="minorHAnsi"/>
          <w:sz w:val="16"/>
          <w:szCs w:val="16"/>
        </w:rPr>
        <w:br/>
      </w:r>
      <w:r w:rsidRPr="005F2F72">
        <w:rPr>
          <w:rFonts w:asciiTheme="minorHAnsi" w:hAnsiTheme="minorHAnsi" w:cstheme="minorHAnsi"/>
          <w:i w:val="0"/>
          <w:iCs w:val="0"/>
          <w:sz w:val="16"/>
          <w:szCs w:val="16"/>
        </w:rPr>
        <w:t>Rev. David McCarthy, Pastor</w:t>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ab/>
      </w:r>
      <w:r w:rsidR="005F2F72">
        <w:rPr>
          <w:rFonts w:asciiTheme="minorHAnsi" w:hAnsiTheme="minorHAnsi" w:cstheme="minorHAnsi"/>
          <w:i w:val="0"/>
          <w:iCs w:val="0"/>
          <w:sz w:val="16"/>
          <w:szCs w:val="16"/>
        </w:rPr>
        <w:tab/>
      </w:r>
      <w:r w:rsidRPr="005F2F72">
        <w:rPr>
          <w:rFonts w:asciiTheme="minorHAnsi" w:hAnsiTheme="minorHAnsi" w:cstheme="minorHAnsi"/>
          <w:i w:val="0"/>
          <w:iCs w:val="0"/>
          <w:sz w:val="16"/>
          <w:szCs w:val="16"/>
        </w:rPr>
        <w:t>(270) 925-0749</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NEW LIFE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400 Crabtree Ave., 42301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683-5626</w:t>
      </w:r>
      <w:r w:rsidRPr="005F2F72">
        <w:rPr>
          <w:rFonts w:asciiTheme="minorHAnsi" w:hAnsiTheme="minorHAnsi" w:cstheme="minorHAnsi"/>
          <w:sz w:val="16"/>
          <w:szCs w:val="16"/>
        </w:rPr>
        <w:br/>
      </w:r>
      <w:r w:rsidR="007C489A" w:rsidRPr="00F85914">
        <w:rPr>
          <w:rFonts w:asciiTheme="minorHAnsi" w:hAnsiTheme="minorHAnsi" w:cstheme="minorHAnsi"/>
          <w:i w:val="0"/>
          <w:iCs w:val="0"/>
          <w:sz w:val="16"/>
          <w:szCs w:val="16"/>
        </w:rPr>
        <w:t xml:space="preserve">Rev. </w:t>
      </w:r>
      <w:r w:rsidRPr="00F85914">
        <w:rPr>
          <w:rFonts w:asciiTheme="minorHAnsi" w:hAnsiTheme="minorHAnsi" w:cstheme="minorHAnsi"/>
          <w:i w:val="0"/>
          <w:iCs w:val="0"/>
          <w:sz w:val="16"/>
          <w:szCs w:val="16"/>
        </w:rPr>
        <w:t>Todd Camp, Pastor</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t>(270) 683-5125</w:t>
      </w:r>
      <w:r w:rsidRPr="005F2F72">
        <w:rPr>
          <w:rFonts w:asciiTheme="minorHAnsi" w:hAnsiTheme="minorHAnsi" w:cstheme="minorHAnsi"/>
          <w:sz w:val="16"/>
          <w:szCs w:val="16"/>
        </w:rPr>
        <w:br/>
      </w:r>
    </w:p>
    <w:p w:rsidR="006D7DE4" w:rsidRPr="005F2F72" w:rsidRDefault="006D7DE4" w:rsidP="006D7DE4">
      <w:pPr>
        <w:pStyle w:val="Header"/>
        <w:rPr>
          <w:rFonts w:cstheme="minorHAnsi"/>
          <w:b/>
          <w:i/>
          <w:sz w:val="16"/>
          <w:szCs w:val="16"/>
        </w:rPr>
      </w:pPr>
      <w:r w:rsidRPr="005F2F72">
        <w:rPr>
          <w:rFonts w:cstheme="minorHAnsi"/>
          <w:b/>
          <w:i/>
          <w:sz w:val="16"/>
          <w:szCs w:val="16"/>
        </w:rPr>
        <w:t>NEWMAN BAPTIST CHURCH</w:t>
      </w:r>
    </w:p>
    <w:p w:rsidR="006D7DE4" w:rsidRPr="005F2F72" w:rsidRDefault="006D7DE4" w:rsidP="006D7DE4">
      <w:pPr>
        <w:pStyle w:val="Header"/>
        <w:rPr>
          <w:rFonts w:cstheme="minorHAnsi"/>
          <w:sz w:val="16"/>
          <w:szCs w:val="16"/>
        </w:rPr>
      </w:pPr>
      <w:r w:rsidRPr="005F2F72">
        <w:rPr>
          <w:rFonts w:cstheme="minorHAnsi"/>
          <w:b/>
          <w:i/>
          <w:sz w:val="16"/>
          <w:szCs w:val="16"/>
        </w:rPr>
        <w:t>9025 U.S. 60 W, 42301</w:t>
      </w:r>
      <w:r w:rsidRPr="005F2F72">
        <w:rPr>
          <w:rFonts w:cstheme="minorHAnsi"/>
          <w:b/>
          <w:i/>
          <w:sz w:val="16"/>
          <w:szCs w:val="16"/>
        </w:rPr>
        <w:tab/>
      </w:r>
      <w:r w:rsidRPr="005F2F72">
        <w:rPr>
          <w:rFonts w:cstheme="minorHAnsi"/>
          <w:b/>
          <w:i/>
          <w:sz w:val="16"/>
          <w:szCs w:val="16"/>
        </w:rPr>
        <w:tab/>
      </w:r>
      <w:r w:rsidRPr="005F2F72">
        <w:rPr>
          <w:rFonts w:cstheme="minorHAnsi"/>
          <w:b/>
          <w:i/>
          <w:sz w:val="16"/>
          <w:szCs w:val="16"/>
        </w:rPr>
        <w:br/>
      </w:r>
      <w:r w:rsidRPr="005F2F72">
        <w:rPr>
          <w:rFonts w:cstheme="minorHAnsi"/>
          <w:sz w:val="16"/>
          <w:szCs w:val="16"/>
        </w:rPr>
        <w:t>No Phone</w:t>
      </w:r>
    </w:p>
    <w:p w:rsidR="006D7DE4" w:rsidRPr="005F2F72" w:rsidRDefault="007C489A" w:rsidP="006D7DE4">
      <w:pPr>
        <w:rPr>
          <w:rFonts w:cstheme="minorHAnsi"/>
          <w:sz w:val="16"/>
          <w:szCs w:val="16"/>
        </w:rPr>
      </w:pPr>
      <w:r w:rsidRPr="005F2F72">
        <w:rPr>
          <w:rFonts w:cstheme="minorHAnsi"/>
          <w:sz w:val="16"/>
          <w:szCs w:val="16"/>
        </w:rPr>
        <w:t xml:space="preserve">Rev. </w:t>
      </w:r>
      <w:r w:rsidR="006D7DE4" w:rsidRPr="005F2F72">
        <w:rPr>
          <w:rFonts w:cstheme="minorHAnsi"/>
          <w:sz w:val="16"/>
          <w:szCs w:val="16"/>
        </w:rPr>
        <w:t>Terry Staggs, Pastor</w:t>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r>
      <w:r w:rsidR="006D7DE4" w:rsidRPr="005F2F72">
        <w:rPr>
          <w:rFonts w:cstheme="minorHAnsi"/>
          <w:sz w:val="16"/>
          <w:szCs w:val="16"/>
        </w:rPr>
        <w:tab/>
        <w:t>(270) 485-7421</w:t>
      </w:r>
    </w:p>
    <w:p w:rsidR="006D7DE4" w:rsidRPr="005F2F72" w:rsidRDefault="006D7DE4" w:rsidP="006D7DE4">
      <w:pPr>
        <w:rPr>
          <w:rFonts w:cstheme="minorHAnsi"/>
          <w:sz w:val="16"/>
          <w:szCs w:val="16"/>
        </w:rPr>
      </w:pPr>
    </w:p>
    <w:p w:rsidR="006D7DE4" w:rsidRPr="005F2F72" w:rsidRDefault="006D7DE4" w:rsidP="006D7DE4">
      <w:pPr>
        <w:pStyle w:val="Header"/>
        <w:rPr>
          <w:rFonts w:cstheme="minorHAnsi"/>
          <w:b/>
          <w:i/>
          <w:sz w:val="16"/>
          <w:szCs w:val="16"/>
        </w:rPr>
      </w:pPr>
      <w:r w:rsidRPr="005F2F72">
        <w:rPr>
          <w:rFonts w:cstheme="minorHAnsi"/>
          <w:b/>
          <w:i/>
          <w:sz w:val="16"/>
          <w:szCs w:val="16"/>
        </w:rPr>
        <w:t>PACK BAPTIST CHURCH</w:t>
      </w:r>
    </w:p>
    <w:p w:rsidR="006D7DE4" w:rsidRPr="005F2F72" w:rsidRDefault="006D7DE4" w:rsidP="007C489A">
      <w:pPr>
        <w:pStyle w:val="Heading7"/>
        <w:rPr>
          <w:rFonts w:cstheme="minorHAnsi"/>
          <w:sz w:val="16"/>
          <w:szCs w:val="16"/>
        </w:rPr>
      </w:pPr>
      <w:r w:rsidRPr="005F2F72">
        <w:rPr>
          <w:rFonts w:asciiTheme="minorHAnsi" w:hAnsiTheme="minorHAnsi" w:cstheme="minorHAnsi"/>
          <w:b/>
          <w:sz w:val="16"/>
          <w:szCs w:val="16"/>
        </w:rPr>
        <w:t>Route 1, Rumsey 42371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r>
      <w:r w:rsidRPr="005F2F72">
        <w:rPr>
          <w:rFonts w:asciiTheme="minorHAnsi" w:hAnsiTheme="minorHAnsi" w:cstheme="minorHAnsi"/>
          <w:i w:val="0"/>
          <w:sz w:val="16"/>
          <w:szCs w:val="16"/>
        </w:rPr>
        <w:t>No Phone</w:t>
      </w:r>
      <w:r w:rsidRPr="005F2F72">
        <w:rPr>
          <w:rFonts w:asciiTheme="minorHAnsi" w:hAnsiTheme="minorHAnsi" w:cstheme="minorHAnsi"/>
          <w:sz w:val="16"/>
          <w:szCs w:val="16"/>
        </w:rPr>
        <w:br/>
      </w:r>
    </w:p>
    <w:p w:rsidR="006D7DE4" w:rsidRPr="005F2F72" w:rsidRDefault="006D7DE4" w:rsidP="006D7DE4">
      <w:pPr>
        <w:rPr>
          <w:rFonts w:cstheme="minorHAnsi"/>
          <w:b/>
          <w:i/>
          <w:sz w:val="16"/>
          <w:szCs w:val="16"/>
        </w:rPr>
      </w:pPr>
      <w:r w:rsidRPr="005F2F72">
        <w:rPr>
          <w:rFonts w:cstheme="minorHAnsi"/>
          <w:b/>
          <w:i/>
          <w:sz w:val="16"/>
          <w:szCs w:val="16"/>
        </w:rPr>
        <w:t>PANTHER CREEK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7146 Highway 431, 42301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684-2155</w:t>
      </w:r>
    </w:p>
    <w:p w:rsidR="006D7DE4" w:rsidRPr="005F2F72" w:rsidRDefault="006D7DE4" w:rsidP="006D7DE4">
      <w:pPr>
        <w:rPr>
          <w:rFonts w:cstheme="minorHAnsi"/>
          <w:sz w:val="16"/>
          <w:szCs w:val="16"/>
        </w:rPr>
      </w:pPr>
      <w:r w:rsidRPr="005F2F72">
        <w:rPr>
          <w:rFonts w:cstheme="minorHAnsi"/>
          <w:sz w:val="16"/>
          <w:szCs w:val="16"/>
        </w:rPr>
        <w:t>Eddie Duke,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903-3366</w:t>
      </w:r>
    </w:p>
    <w:p w:rsidR="006D7DE4" w:rsidRPr="005F2F72" w:rsidRDefault="006D7DE4" w:rsidP="006D7DE4">
      <w:pPr>
        <w:rPr>
          <w:rFonts w:cstheme="minorHAnsi"/>
          <w:sz w:val="16"/>
          <w:szCs w:val="16"/>
        </w:rPr>
      </w:pPr>
    </w:p>
    <w:p w:rsidR="006D7DE4" w:rsidRPr="005F2F72" w:rsidRDefault="006D7DE4" w:rsidP="006D7DE4">
      <w:pPr>
        <w:rPr>
          <w:rFonts w:cstheme="minorHAnsi"/>
          <w:b/>
          <w:i/>
          <w:sz w:val="16"/>
          <w:szCs w:val="16"/>
        </w:rPr>
      </w:pPr>
      <w:r w:rsidRPr="005F2F72">
        <w:rPr>
          <w:rFonts w:cstheme="minorHAnsi"/>
          <w:b/>
          <w:i/>
          <w:sz w:val="16"/>
          <w:szCs w:val="16"/>
        </w:rPr>
        <w:t>PLEASANT GROVE BAPTIST CHURCH</w:t>
      </w:r>
    </w:p>
    <w:p w:rsidR="006D7DE4" w:rsidRPr="005F2F72" w:rsidRDefault="006D7DE4" w:rsidP="006D7DE4">
      <w:pPr>
        <w:rPr>
          <w:rFonts w:cstheme="minorHAnsi"/>
          <w:b/>
          <w:i/>
          <w:sz w:val="16"/>
          <w:szCs w:val="16"/>
        </w:rPr>
      </w:pPr>
      <w:r w:rsidRPr="005F2F72">
        <w:rPr>
          <w:rFonts w:cstheme="minorHAnsi"/>
          <w:b/>
          <w:sz w:val="16"/>
          <w:szCs w:val="16"/>
        </w:rPr>
        <w:t>5664 KY 56, 42301</w:t>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br/>
        <w:t>(270) 771-4150</w:t>
      </w:r>
    </w:p>
    <w:p w:rsidR="006D7DE4" w:rsidRPr="005F2F72" w:rsidRDefault="006D7DE4" w:rsidP="006D7DE4">
      <w:pPr>
        <w:rPr>
          <w:rFonts w:cstheme="minorHAnsi"/>
          <w:b/>
          <w:i/>
          <w:sz w:val="16"/>
          <w:szCs w:val="16"/>
        </w:rPr>
      </w:pPr>
      <w:r w:rsidRPr="005F2F72">
        <w:rPr>
          <w:rFonts w:cstheme="minorHAnsi"/>
          <w:sz w:val="16"/>
          <w:szCs w:val="16"/>
        </w:rPr>
        <w:br/>
      </w:r>
      <w:r w:rsidRPr="005F2F72">
        <w:rPr>
          <w:rFonts w:cstheme="minorHAnsi"/>
          <w:b/>
          <w:i/>
          <w:sz w:val="16"/>
          <w:szCs w:val="16"/>
        </w:rPr>
        <w:t>PLEASANT MEMORIAL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5440 West Fifth St. Rd., 42301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683-1027</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Dennie Campbell, Pastor</w:t>
      </w:r>
      <w:r w:rsidRPr="005F2F72">
        <w:rPr>
          <w:rFonts w:asciiTheme="minorHAnsi" w:hAnsiTheme="minorHAnsi" w:cstheme="minorHAnsi"/>
          <w:sz w:val="16"/>
          <w:szCs w:val="16"/>
        </w:rPr>
        <w:t xml:space="preserve"> </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005F2F72">
        <w:rPr>
          <w:rFonts w:asciiTheme="minorHAnsi" w:hAnsiTheme="minorHAnsi" w:cstheme="minorHAnsi"/>
          <w:sz w:val="16"/>
          <w:szCs w:val="16"/>
        </w:rPr>
        <w:tab/>
      </w:r>
      <w:r w:rsidRPr="005F2F72">
        <w:rPr>
          <w:rFonts w:asciiTheme="minorHAnsi" w:hAnsiTheme="minorHAnsi" w:cstheme="minorHAnsi"/>
          <w:sz w:val="16"/>
          <w:szCs w:val="16"/>
        </w:rPr>
        <w:t>(270) 903-5080</w:t>
      </w:r>
    </w:p>
    <w:p w:rsidR="006D7DE4" w:rsidRPr="005F2F72" w:rsidRDefault="006D7DE4" w:rsidP="006D7DE4">
      <w:pPr>
        <w:rPr>
          <w:rFonts w:cstheme="minorHAnsi"/>
          <w:b/>
          <w:i/>
          <w:sz w:val="16"/>
          <w:szCs w:val="16"/>
        </w:rPr>
      </w:pPr>
    </w:p>
    <w:p w:rsidR="006D7DE4" w:rsidRPr="005F2F72" w:rsidRDefault="006D7DE4" w:rsidP="006D7DE4">
      <w:pPr>
        <w:rPr>
          <w:rFonts w:cstheme="minorHAnsi"/>
          <w:b/>
          <w:i/>
          <w:sz w:val="16"/>
          <w:szCs w:val="16"/>
        </w:rPr>
      </w:pPr>
      <w:r w:rsidRPr="005F2F72">
        <w:rPr>
          <w:rFonts w:cstheme="minorHAnsi"/>
          <w:b/>
          <w:i/>
          <w:sz w:val="16"/>
          <w:szCs w:val="16"/>
        </w:rPr>
        <w:t>PLEASANT RIDGE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4195 KY 764, Utica 42376</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275-4787</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Jerry Cotton, Pastor</w:t>
      </w:r>
    </w:p>
    <w:p w:rsidR="006D7DE4" w:rsidRPr="005F2F72" w:rsidRDefault="006D7DE4" w:rsidP="006D7DE4">
      <w:pPr>
        <w:rPr>
          <w:rFonts w:cstheme="minorHAnsi"/>
          <w:b/>
          <w:i/>
          <w:sz w:val="16"/>
          <w:szCs w:val="16"/>
        </w:rPr>
      </w:pPr>
    </w:p>
    <w:p w:rsidR="006D7DE4" w:rsidRPr="005F2F72" w:rsidRDefault="006D7DE4" w:rsidP="006D7DE4">
      <w:pPr>
        <w:rPr>
          <w:rFonts w:cstheme="minorHAnsi"/>
          <w:b/>
          <w:i/>
          <w:sz w:val="16"/>
          <w:szCs w:val="16"/>
        </w:rPr>
      </w:pPr>
      <w:r w:rsidRPr="005F2F72">
        <w:rPr>
          <w:rFonts w:cstheme="minorHAnsi"/>
          <w:b/>
          <w:i/>
          <w:sz w:val="16"/>
          <w:szCs w:val="16"/>
        </w:rPr>
        <w:t>RED HILL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 xml:space="preserve">10060 Red Hill-Maxwell Rd., Utica 42376    </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275-9966</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Tony Boyken, Pastor</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t>(270) 499-2151</w:t>
      </w:r>
    </w:p>
    <w:p w:rsidR="006D7DE4" w:rsidRPr="005F2F72" w:rsidRDefault="006D7DE4" w:rsidP="006D7DE4">
      <w:pPr>
        <w:rPr>
          <w:rFonts w:cstheme="minorHAnsi"/>
          <w:sz w:val="16"/>
          <w:szCs w:val="16"/>
        </w:rPr>
      </w:pPr>
    </w:p>
    <w:p w:rsidR="006D7DE4" w:rsidRPr="005F2F72" w:rsidRDefault="006D7DE4" w:rsidP="006D7DE4">
      <w:pPr>
        <w:rPr>
          <w:rFonts w:cstheme="minorHAnsi"/>
          <w:b/>
          <w:i/>
          <w:sz w:val="16"/>
          <w:szCs w:val="16"/>
        </w:rPr>
      </w:pPr>
      <w:r w:rsidRPr="005F2F72">
        <w:rPr>
          <w:rFonts w:cstheme="minorHAnsi"/>
          <w:b/>
          <w:i/>
          <w:sz w:val="16"/>
          <w:szCs w:val="16"/>
        </w:rPr>
        <w:t>RIDGEWOOD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800 Carter Road, 42301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683-2324</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Randy Stallings, Pastor</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005F2F72">
        <w:rPr>
          <w:rFonts w:asciiTheme="minorHAnsi" w:hAnsiTheme="minorHAnsi" w:cstheme="minorHAnsi"/>
          <w:sz w:val="16"/>
          <w:szCs w:val="16"/>
        </w:rPr>
        <w:tab/>
      </w:r>
      <w:r w:rsidRPr="005F2F72">
        <w:rPr>
          <w:rFonts w:asciiTheme="minorHAnsi" w:hAnsiTheme="minorHAnsi" w:cstheme="minorHAnsi"/>
          <w:sz w:val="16"/>
          <w:szCs w:val="16"/>
        </w:rPr>
        <w:t>(270) 315-0023</w:t>
      </w:r>
    </w:p>
    <w:p w:rsidR="006D7DE4" w:rsidRPr="005F2F72" w:rsidRDefault="006D7DE4" w:rsidP="006D7DE4">
      <w:pPr>
        <w:rPr>
          <w:rFonts w:cstheme="minorHAnsi"/>
          <w:sz w:val="16"/>
          <w:szCs w:val="16"/>
        </w:rPr>
      </w:pPr>
    </w:p>
    <w:p w:rsidR="006D7DE4" w:rsidRPr="005F2F72" w:rsidRDefault="006D7DE4" w:rsidP="006D7DE4">
      <w:pPr>
        <w:rPr>
          <w:rFonts w:cstheme="minorHAnsi"/>
          <w:b/>
          <w:i/>
          <w:sz w:val="16"/>
          <w:szCs w:val="16"/>
        </w:rPr>
      </w:pPr>
      <w:r w:rsidRPr="005F2F72">
        <w:rPr>
          <w:rFonts w:cstheme="minorHAnsi"/>
          <w:b/>
          <w:i/>
          <w:sz w:val="16"/>
          <w:szCs w:val="16"/>
        </w:rPr>
        <w:t>RIVERSIDE BAPTIST CHURCH</w:t>
      </w:r>
    </w:p>
    <w:p w:rsidR="006D7DE4" w:rsidRPr="005F2F72" w:rsidRDefault="006D7DE4" w:rsidP="002C4B0D">
      <w:pPr>
        <w:pStyle w:val="Heading7"/>
        <w:rPr>
          <w:rFonts w:cstheme="minorHAnsi"/>
          <w:b/>
          <w:i w:val="0"/>
          <w:sz w:val="16"/>
          <w:szCs w:val="16"/>
        </w:rPr>
      </w:pPr>
      <w:r w:rsidRPr="005F2F72">
        <w:rPr>
          <w:rFonts w:asciiTheme="minorHAnsi" w:hAnsiTheme="minorHAnsi" w:cstheme="minorHAnsi"/>
          <w:b/>
          <w:sz w:val="16"/>
          <w:szCs w:val="16"/>
        </w:rPr>
        <w:t>3703 E. US 60, 42303</w:t>
      </w:r>
      <w:r w:rsidRPr="005F2F72">
        <w:rPr>
          <w:rFonts w:asciiTheme="minorHAnsi" w:hAnsiTheme="minorHAnsi" w:cstheme="minorHAnsi"/>
          <w:b/>
          <w:sz w:val="16"/>
          <w:szCs w:val="16"/>
        </w:rPr>
        <w:tab/>
      </w:r>
      <w:r w:rsidRPr="005F2F72">
        <w:rPr>
          <w:rFonts w:asciiTheme="minorHAnsi" w:hAnsiTheme="minorHAnsi" w:cstheme="minorHAnsi"/>
          <w:b/>
          <w:sz w:val="16"/>
          <w:szCs w:val="16"/>
        </w:rPr>
        <w:br/>
      </w:r>
      <w:r w:rsidRPr="00F85914">
        <w:rPr>
          <w:rFonts w:asciiTheme="minorHAnsi" w:hAnsiTheme="minorHAnsi" w:cstheme="minorHAnsi"/>
          <w:i w:val="0"/>
          <w:iCs w:val="0"/>
          <w:sz w:val="16"/>
          <w:szCs w:val="16"/>
        </w:rPr>
        <w:t>Rev. Dale Rouse, Pastor</w:t>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t>(270) 314-6972</w:t>
      </w:r>
      <w:r w:rsidRPr="005F2F72">
        <w:rPr>
          <w:rFonts w:asciiTheme="minorHAnsi" w:hAnsiTheme="minorHAnsi" w:cstheme="minorHAnsi"/>
          <w:sz w:val="16"/>
          <w:szCs w:val="16"/>
        </w:rPr>
        <w:br/>
      </w:r>
    </w:p>
    <w:p w:rsidR="006D7DE4" w:rsidRPr="005F2F72" w:rsidRDefault="006D7DE4" w:rsidP="006D7DE4">
      <w:pPr>
        <w:rPr>
          <w:rFonts w:cstheme="minorHAnsi"/>
          <w:b/>
          <w:i/>
          <w:sz w:val="16"/>
          <w:szCs w:val="16"/>
        </w:rPr>
      </w:pPr>
      <w:r w:rsidRPr="005F2F72">
        <w:rPr>
          <w:rFonts w:cstheme="minorHAnsi"/>
          <w:b/>
          <w:i/>
          <w:sz w:val="16"/>
          <w:szCs w:val="16"/>
        </w:rPr>
        <w:t>SACRAMENTO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15 Main St., Sacramento 42372</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t>(270) 736-2266</w:t>
      </w:r>
      <w:r w:rsidRPr="005F2F72">
        <w:rPr>
          <w:rFonts w:asciiTheme="minorHAnsi" w:hAnsiTheme="minorHAnsi" w:cstheme="minorHAnsi"/>
          <w:sz w:val="16"/>
          <w:szCs w:val="16"/>
        </w:rPr>
        <w:br/>
      </w:r>
      <w:r w:rsidRPr="00F85914">
        <w:rPr>
          <w:rFonts w:asciiTheme="minorHAnsi" w:hAnsiTheme="minorHAnsi" w:cstheme="minorHAnsi"/>
          <w:i w:val="0"/>
          <w:iCs w:val="0"/>
          <w:sz w:val="16"/>
          <w:szCs w:val="16"/>
        </w:rPr>
        <w:t>Rev. Wendell Wood, Pastor</w:t>
      </w:r>
      <w:r w:rsidRPr="00F85914">
        <w:rPr>
          <w:rFonts w:asciiTheme="minorHAnsi" w:hAnsiTheme="minorHAnsi" w:cstheme="minorHAnsi"/>
          <w:i w:val="0"/>
          <w:iCs w:val="0"/>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005F2F72">
        <w:rPr>
          <w:rFonts w:asciiTheme="minorHAnsi" w:hAnsiTheme="minorHAnsi" w:cstheme="minorHAnsi"/>
          <w:sz w:val="16"/>
          <w:szCs w:val="16"/>
        </w:rPr>
        <w:tab/>
      </w:r>
      <w:r w:rsidRPr="005F2F72">
        <w:rPr>
          <w:rFonts w:asciiTheme="minorHAnsi" w:hAnsiTheme="minorHAnsi" w:cstheme="minorHAnsi"/>
          <w:sz w:val="16"/>
          <w:szCs w:val="16"/>
        </w:rPr>
        <w:t>(270) 903-3309</w:t>
      </w:r>
    </w:p>
    <w:p w:rsidR="006D7DE4" w:rsidRPr="005F2F72" w:rsidRDefault="006D7DE4" w:rsidP="006D7DE4">
      <w:pPr>
        <w:rPr>
          <w:rFonts w:cstheme="minorHAnsi"/>
          <w:sz w:val="16"/>
          <w:szCs w:val="16"/>
        </w:rPr>
      </w:pPr>
    </w:p>
    <w:p w:rsidR="002365B8" w:rsidRDefault="002365B8" w:rsidP="006D7DE4">
      <w:pPr>
        <w:rPr>
          <w:rFonts w:cstheme="minorHAnsi"/>
          <w:b/>
          <w:i/>
          <w:sz w:val="16"/>
          <w:szCs w:val="16"/>
        </w:rPr>
      </w:pPr>
    </w:p>
    <w:p w:rsidR="006D7DE4" w:rsidRPr="005F2F72" w:rsidRDefault="006D7DE4" w:rsidP="006D7DE4">
      <w:pPr>
        <w:rPr>
          <w:rFonts w:cstheme="minorHAnsi"/>
          <w:b/>
          <w:i/>
          <w:sz w:val="16"/>
          <w:szCs w:val="16"/>
        </w:rPr>
      </w:pPr>
      <w:r w:rsidRPr="005F2F72">
        <w:rPr>
          <w:rFonts w:cstheme="minorHAnsi"/>
          <w:b/>
          <w:i/>
          <w:sz w:val="16"/>
          <w:szCs w:val="16"/>
        </w:rPr>
        <w:lastRenderedPageBreak/>
        <w:t>SORGHO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3083 KY 1554, 42301</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br/>
      </w:r>
      <w:r w:rsidRPr="00F85914">
        <w:rPr>
          <w:rFonts w:asciiTheme="minorHAnsi" w:hAnsiTheme="minorHAnsi" w:cstheme="minorHAnsi"/>
          <w:i w:val="0"/>
          <w:iCs w:val="0"/>
          <w:sz w:val="16"/>
          <w:szCs w:val="16"/>
        </w:rPr>
        <w:t>Rev. Larry Birkhead</w:t>
      </w:r>
      <w:r w:rsidR="00F85914">
        <w:rPr>
          <w:rFonts w:asciiTheme="minorHAnsi" w:hAnsiTheme="minorHAnsi" w:cstheme="minorHAnsi"/>
          <w:i w:val="0"/>
          <w:iCs w:val="0"/>
          <w:sz w:val="16"/>
          <w:szCs w:val="16"/>
        </w:rPr>
        <w:t>, Pastor</w:t>
      </w:r>
      <w:r w:rsidRPr="00F85914">
        <w:rPr>
          <w:rFonts w:asciiTheme="minorHAnsi" w:hAnsiTheme="minorHAnsi" w:cstheme="minorHAnsi"/>
          <w:i w:val="0"/>
          <w:iCs w:val="0"/>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005F2F72">
        <w:rPr>
          <w:rFonts w:asciiTheme="minorHAnsi" w:hAnsiTheme="minorHAnsi" w:cstheme="minorHAnsi"/>
          <w:sz w:val="16"/>
          <w:szCs w:val="16"/>
        </w:rPr>
        <w:tab/>
      </w:r>
      <w:r w:rsidRPr="005F2F72">
        <w:rPr>
          <w:rFonts w:asciiTheme="minorHAnsi" w:hAnsiTheme="minorHAnsi" w:cstheme="minorHAnsi"/>
          <w:sz w:val="16"/>
          <w:szCs w:val="16"/>
        </w:rPr>
        <w:t>(270) 281-4137</w:t>
      </w:r>
    </w:p>
    <w:p w:rsidR="006D7DE4" w:rsidRPr="005F2F72" w:rsidRDefault="006D7DE4" w:rsidP="006D7DE4">
      <w:pPr>
        <w:rPr>
          <w:rFonts w:cstheme="minorHAnsi"/>
          <w:sz w:val="16"/>
          <w:szCs w:val="16"/>
        </w:rPr>
      </w:pPr>
    </w:p>
    <w:p w:rsidR="006D7DE4" w:rsidRPr="005F2F72" w:rsidRDefault="006D7DE4" w:rsidP="006D7DE4">
      <w:pPr>
        <w:rPr>
          <w:rFonts w:cstheme="minorHAnsi"/>
          <w:b/>
          <w:i/>
          <w:sz w:val="16"/>
          <w:szCs w:val="16"/>
        </w:rPr>
      </w:pPr>
      <w:r w:rsidRPr="005F2F72">
        <w:rPr>
          <w:rFonts w:cstheme="minorHAnsi"/>
          <w:b/>
          <w:i/>
          <w:sz w:val="16"/>
          <w:szCs w:val="16"/>
        </w:rPr>
        <w:t>SOUTH HAMPTON BAPTIST CHURCH</w:t>
      </w:r>
    </w:p>
    <w:p w:rsidR="006D7DE4" w:rsidRPr="005F2F72" w:rsidRDefault="006D7DE4" w:rsidP="006D7DE4">
      <w:pPr>
        <w:pStyle w:val="Heading7"/>
        <w:rPr>
          <w:rFonts w:asciiTheme="minorHAnsi" w:hAnsiTheme="minorHAnsi" w:cstheme="minorHAnsi"/>
          <w:b/>
          <w:i w:val="0"/>
          <w:sz w:val="16"/>
          <w:szCs w:val="16"/>
        </w:rPr>
      </w:pPr>
      <w:r w:rsidRPr="005F2F72">
        <w:rPr>
          <w:rFonts w:asciiTheme="minorHAnsi" w:hAnsiTheme="minorHAnsi" w:cstheme="minorHAnsi"/>
          <w:b/>
          <w:sz w:val="16"/>
          <w:szCs w:val="16"/>
        </w:rPr>
        <w:t>2949 South Hampton Rd, 42303</w:t>
      </w:r>
      <w:r w:rsidRPr="005F2F72">
        <w:rPr>
          <w:rFonts w:asciiTheme="minorHAnsi" w:hAnsiTheme="minorHAnsi" w:cstheme="minorHAnsi"/>
          <w:b/>
          <w:sz w:val="16"/>
          <w:szCs w:val="16"/>
        </w:rPr>
        <w:tab/>
      </w:r>
    </w:p>
    <w:p w:rsidR="006D7DE4" w:rsidRPr="005F2F72" w:rsidRDefault="006D7DE4" w:rsidP="006D7DE4">
      <w:pPr>
        <w:rPr>
          <w:rFonts w:cstheme="minorHAnsi"/>
          <w:sz w:val="16"/>
          <w:szCs w:val="16"/>
        </w:rPr>
      </w:pPr>
      <w:r w:rsidRPr="005F2F72">
        <w:rPr>
          <w:rFonts w:cstheme="minorHAnsi"/>
          <w:sz w:val="16"/>
          <w:szCs w:val="16"/>
        </w:rPr>
        <w:t>Rev. Clay Lambert,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233-9569</w:t>
      </w:r>
    </w:p>
    <w:p w:rsidR="006D7DE4" w:rsidRPr="005F2F72" w:rsidRDefault="006D7DE4" w:rsidP="006D7DE4">
      <w:pPr>
        <w:rPr>
          <w:rFonts w:cstheme="minorHAnsi"/>
          <w:b/>
          <w:i/>
          <w:sz w:val="16"/>
          <w:szCs w:val="16"/>
        </w:rPr>
      </w:pPr>
    </w:p>
    <w:p w:rsidR="006D7DE4" w:rsidRPr="005F2F72" w:rsidRDefault="006D7DE4" w:rsidP="006D7DE4">
      <w:pPr>
        <w:rPr>
          <w:rFonts w:cstheme="minorHAnsi"/>
          <w:b/>
          <w:i/>
          <w:sz w:val="16"/>
          <w:szCs w:val="16"/>
        </w:rPr>
      </w:pPr>
      <w:r w:rsidRPr="005F2F72">
        <w:rPr>
          <w:rFonts w:cstheme="minorHAnsi"/>
          <w:b/>
          <w:i/>
          <w:sz w:val="16"/>
          <w:szCs w:val="16"/>
        </w:rPr>
        <w:t>STANLEY BAPTIST CHURCH</w:t>
      </w:r>
    </w:p>
    <w:p w:rsidR="006D7DE4" w:rsidRPr="005F2F72" w:rsidRDefault="006D7DE4" w:rsidP="006D7DE4">
      <w:pPr>
        <w:pStyle w:val="Heading7"/>
        <w:rPr>
          <w:rFonts w:asciiTheme="minorHAnsi" w:hAnsiTheme="minorHAnsi" w:cstheme="minorHAnsi"/>
          <w:sz w:val="16"/>
          <w:szCs w:val="16"/>
        </w:rPr>
      </w:pPr>
      <w:r w:rsidRPr="005F2F72">
        <w:rPr>
          <w:rFonts w:asciiTheme="minorHAnsi" w:hAnsiTheme="minorHAnsi" w:cstheme="minorHAnsi"/>
          <w:b/>
          <w:sz w:val="16"/>
          <w:szCs w:val="16"/>
        </w:rPr>
        <w:t>Church Street, 42301</w:t>
      </w:r>
      <w:r w:rsidRPr="005F2F72">
        <w:rPr>
          <w:rFonts w:asciiTheme="minorHAnsi" w:hAnsiTheme="minorHAnsi" w:cstheme="minorHAnsi"/>
          <w:b/>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r w:rsidRPr="005F2F72">
        <w:rPr>
          <w:rFonts w:asciiTheme="minorHAnsi" w:hAnsiTheme="minorHAnsi" w:cstheme="minorHAnsi"/>
          <w:sz w:val="16"/>
          <w:szCs w:val="16"/>
        </w:rPr>
        <w:tab/>
      </w:r>
    </w:p>
    <w:p w:rsidR="006D7DE4" w:rsidRPr="005F2F72" w:rsidRDefault="006D7DE4" w:rsidP="006D7DE4">
      <w:pPr>
        <w:rPr>
          <w:rFonts w:cstheme="minorHAnsi"/>
          <w:b/>
          <w:sz w:val="16"/>
          <w:szCs w:val="16"/>
        </w:rPr>
      </w:pPr>
      <w:r w:rsidRPr="005F2F72">
        <w:rPr>
          <w:rFonts w:cstheme="minorHAnsi"/>
          <w:b/>
          <w:i/>
          <w:sz w:val="16"/>
          <w:szCs w:val="16"/>
        </w:rPr>
        <w:br/>
        <w:t>STATION BAPTIST CHURCH</w:t>
      </w:r>
      <w:r w:rsidRPr="005F2F72">
        <w:rPr>
          <w:rFonts w:cstheme="minorHAnsi"/>
          <w:b/>
          <w:i/>
          <w:sz w:val="16"/>
          <w:szCs w:val="16"/>
        </w:rPr>
        <w:br/>
      </w:r>
      <w:r w:rsidRPr="005F2F72">
        <w:rPr>
          <w:rFonts w:cstheme="minorHAnsi"/>
          <w:b/>
          <w:sz w:val="16"/>
          <w:szCs w:val="16"/>
        </w:rPr>
        <w:t>7633 KY 81 S, Island 42350</w:t>
      </w:r>
    </w:p>
    <w:p w:rsidR="006D7DE4" w:rsidRPr="005F2F72" w:rsidRDefault="006D7DE4" w:rsidP="006D7DE4">
      <w:pPr>
        <w:rPr>
          <w:rFonts w:cstheme="minorHAnsi"/>
          <w:b/>
          <w:i/>
          <w:sz w:val="16"/>
          <w:szCs w:val="16"/>
        </w:rPr>
      </w:pPr>
      <w:r w:rsidRPr="005F2F72">
        <w:rPr>
          <w:rFonts w:cstheme="minorHAnsi"/>
          <w:b/>
          <w:sz w:val="16"/>
          <w:szCs w:val="16"/>
        </w:rPr>
        <w:t>(270) 736-2873</w:t>
      </w:r>
    </w:p>
    <w:p w:rsidR="006D7DE4" w:rsidRPr="005F2F72" w:rsidRDefault="006D7DE4" w:rsidP="006D7DE4">
      <w:pPr>
        <w:rPr>
          <w:rFonts w:cstheme="minorHAnsi"/>
          <w:sz w:val="16"/>
          <w:szCs w:val="16"/>
        </w:rPr>
      </w:pPr>
      <w:r w:rsidRPr="005F2F72">
        <w:rPr>
          <w:rFonts w:cstheme="minorHAnsi"/>
          <w:sz w:val="16"/>
          <w:szCs w:val="16"/>
        </w:rPr>
        <w:t>Rev. James Watkins</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338-9984</w:t>
      </w:r>
      <w:r w:rsidRPr="005F2F72">
        <w:rPr>
          <w:rFonts w:cstheme="minorHAnsi"/>
          <w:sz w:val="16"/>
          <w:szCs w:val="16"/>
        </w:rPr>
        <w:br/>
      </w:r>
      <w:r w:rsidRPr="005F2F72">
        <w:rPr>
          <w:rFonts w:cstheme="minorHAnsi"/>
          <w:sz w:val="16"/>
          <w:szCs w:val="16"/>
        </w:rPr>
        <w:tab/>
      </w:r>
    </w:p>
    <w:p w:rsidR="006D7DE4" w:rsidRPr="005F2F72" w:rsidRDefault="006D7DE4" w:rsidP="006D7DE4">
      <w:pPr>
        <w:rPr>
          <w:rFonts w:cstheme="minorHAnsi"/>
          <w:b/>
          <w:i/>
          <w:sz w:val="16"/>
          <w:szCs w:val="16"/>
        </w:rPr>
      </w:pPr>
      <w:r w:rsidRPr="005F2F72">
        <w:rPr>
          <w:rFonts w:cstheme="minorHAnsi"/>
          <w:b/>
          <w:i/>
          <w:sz w:val="16"/>
          <w:szCs w:val="16"/>
        </w:rPr>
        <w:t>SUGAR GROVE BAPTIST CHURCH</w:t>
      </w:r>
      <w:r w:rsidRPr="005F2F72">
        <w:rPr>
          <w:rFonts w:cstheme="minorHAnsi"/>
          <w:b/>
          <w:i/>
          <w:sz w:val="16"/>
          <w:szCs w:val="16"/>
        </w:rPr>
        <w:br/>
      </w:r>
      <w:r w:rsidRPr="005F2F72">
        <w:rPr>
          <w:rFonts w:cstheme="minorHAnsi"/>
          <w:b/>
          <w:sz w:val="16"/>
          <w:szCs w:val="16"/>
        </w:rPr>
        <w:t>8275 US 231, Utica 42376</w:t>
      </w:r>
      <w:r w:rsidRPr="005F2F72">
        <w:rPr>
          <w:rFonts w:cstheme="minorHAnsi"/>
          <w:b/>
          <w:sz w:val="16"/>
          <w:szCs w:val="16"/>
        </w:rPr>
        <w:tab/>
      </w:r>
      <w:r w:rsidRPr="005F2F72">
        <w:rPr>
          <w:rFonts w:cstheme="minorHAnsi"/>
          <w:b/>
          <w:sz w:val="16"/>
          <w:szCs w:val="16"/>
        </w:rPr>
        <w:tab/>
      </w:r>
      <w:r w:rsidRPr="005F2F72">
        <w:rPr>
          <w:rFonts w:cstheme="minorHAnsi"/>
          <w:b/>
          <w:sz w:val="16"/>
          <w:szCs w:val="16"/>
        </w:rPr>
        <w:br/>
        <w:t>(270) 729-0789</w:t>
      </w:r>
    </w:p>
    <w:p w:rsidR="006D7DE4" w:rsidRPr="005F2F72" w:rsidRDefault="006D7DE4" w:rsidP="006D7DE4">
      <w:pPr>
        <w:rPr>
          <w:rFonts w:cstheme="minorHAnsi"/>
          <w:sz w:val="16"/>
          <w:szCs w:val="16"/>
        </w:rPr>
      </w:pPr>
      <w:r w:rsidRPr="005F2F72">
        <w:rPr>
          <w:rFonts w:cstheme="minorHAnsi"/>
          <w:sz w:val="16"/>
          <w:szCs w:val="16"/>
        </w:rPr>
        <w:t>Rev. Al</w:t>
      </w:r>
      <w:r w:rsidR="00F85914">
        <w:rPr>
          <w:rFonts w:cstheme="minorHAnsi"/>
          <w:sz w:val="16"/>
          <w:szCs w:val="16"/>
        </w:rPr>
        <w:t>len</w:t>
      </w:r>
      <w:r w:rsidRPr="005F2F72">
        <w:rPr>
          <w:rFonts w:cstheme="minorHAnsi"/>
          <w:sz w:val="16"/>
          <w:szCs w:val="16"/>
        </w:rPr>
        <w:t xml:space="preserve"> Shouse,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t>(270) 315-9580</w:t>
      </w:r>
      <w:r w:rsidRPr="005F2F72">
        <w:rPr>
          <w:rFonts w:cstheme="minorHAnsi"/>
          <w:sz w:val="16"/>
          <w:szCs w:val="16"/>
        </w:rPr>
        <w:br/>
      </w:r>
    </w:p>
    <w:p w:rsidR="006D7DE4" w:rsidRPr="005F2F72" w:rsidRDefault="006D7DE4" w:rsidP="006D7DE4">
      <w:pPr>
        <w:rPr>
          <w:rFonts w:cstheme="minorHAnsi"/>
          <w:b/>
          <w:i/>
          <w:sz w:val="16"/>
          <w:szCs w:val="16"/>
        </w:rPr>
      </w:pPr>
      <w:r w:rsidRPr="005F2F72">
        <w:rPr>
          <w:rFonts w:cstheme="minorHAnsi"/>
          <w:b/>
          <w:i/>
          <w:sz w:val="16"/>
          <w:szCs w:val="16"/>
        </w:rPr>
        <w:t>THIRD BAPTIST CHURCH</w:t>
      </w:r>
      <w:r w:rsidRPr="005F2F72">
        <w:rPr>
          <w:rFonts w:cstheme="minorHAnsi"/>
          <w:b/>
          <w:i/>
          <w:sz w:val="16"/>
          <w:szCs w:val="16"/>
        </w:rPr>
        <w:br/>
      </w:r>
      <w:r w:rsidRPr="005F2F72">
        <w:rPr>
          <w:rFonts w:cstheme="minorHAnsi"/>
          <w:b/>
          <w:sz w:val="16"/>
          <w:szCs w:val="16"/>
        </w:rPr>
        <w:t>P. O. Box 808, 42302-0808</w:t>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br/>
        <w:t>(270) 683-0269</w:t>
      </w:r>
    </w:p>
    <w:p w:rsidR="006D7DE4" w:rsidRPr="005F2F72" w:rsidRDefault="006D7DE4" w:rsidP="006D7DE4">
      <w:pPr>
        <w:rPr>
          <w:rFonts w:cstheme="minorHAnsi"/>
          <w:sz w:val="16"/>
          <w:szCs w:val="16"/>
        </w:rPr>
      </w:pPr>
      <w:r w:rsidRPr="005F2F72">
        <w:rPr>
          <w:rFonts w:cstheme="minorHAnsi"/>
          <w:sz w:val="16"/>
          <w:szCs w:val="16"/>
        </w:rPr>
        <w:t>Rev. Micah Spicer</w:t>
      </w:r>
      <w:r w:rsidR="00F85914">
        <w:rPr>
          <w:rFonts w:cstheme="minorHAnsi"/>
          <w:sz w:val="16"/>
          <w:szCs w:val="16"/>
        </w:rPr>
        <w:t>, Pastor</w:t>
      </w:r>
    </w:p>
    <w:p w:rsidR="006D7DE4" w:rsidRPr="005F2F72" w:rsidRDefault="006D7DE4" w:rsidP="006D7DE4">
      <w:pPr>
        <w:rPr>
          <w:rFonts w:cstheme="minorHAnsi"/>
          <w:sz w:val="16"/>
          <w:szCs w:val="16"/>
        </w:rPr>
      </w:pPr>
    </w:p>
    <w:p w:rsidR="006D7DE4" w:rsidRPr="005F2F72" w:rsidRDefault="006D7DE4" w:rsidP="006D7DE4">
      <w:pPr>
        <w:rPr>
          <w:rFonts w:cstheme="minorHAnsi"/>
          <w:b/>
          <w:sz w:val="16"/>
          <w:szCs w:val="16"/>
        </w:rPr>
      </w:pPr>
      <w:r w:rsidRPr="005F2F72">
        <w:rPr>
          <w:rFonts w:cstheme="minorHAnsi"/>
          <w:b/>
          <w:i/>
          <w:sz w:val="16"/>
          <w:szCs w:val="16"/>
        </w:rPr>
        <w:t>UTICA BAPTIST CHURCH</w:t>
      </w:r>
      <w:r w:rsidRPr="005F2F72">
        <w:rPr>
          <w:rFonts w:cstheme="minorHAnsi"/>
          <w:b/>
          <w:i/>
          <w:sz w:val="16"/>
          <w:szCs w:val="16"/>
        </w:rPr>
        <w:br/>
      </w:r>
      <w:r w:rsidRPr="005F2F72">
        <w:rPr>
          <w:rFonts w:cstheme="minorHAnsi"/>
          <w:b/>
          <w:sz w:val="16"/>
          <w:szCs w:val="16"/>
        </w:rPr>
        <w:t>P.O. Box 8, Utica 42376</w:t>
      </w:r>
    </w:p>
    <w:p w:rsidR="006D7DE4" w:rsidRPr="005F2F72" w:rsidRDefault="006D7DE4" w:rsidP="006D7DE4">
      <w:pPr>
        <w:rPr>
          <w:rFonts w:cstheme="minorHAnsi"/>
          <w:b/>
          <w:i/>
          <w:sz w:val="16"/>
          <w:szCs w:val="16"/>
        </w:rPr>
      </w:pPr>
      <w:r w:rsidRPr="005F2F72">
        <w:rPr>
          <w:rFonts w:cstheme="minorHAnsi"/>
          <w:b/>
          <w:sz w:val="16"/>
          <w:szCs w:val="16"/>
        </w:rPr>
        <w:t>(270) 733-4517</w:t>
      </w:r>
    </w:p>
    <w:p w:rsidR="006D7DE4" w:rsidRPr="005F2F72" w:rsidRDefault="006D7DE4" w:rsidP="006D7DE4">
      <w:pPr>
        <w:rPr>
          <w:rFonts w:cstheme="minorHAnsi"/>
          <w:sz w:val="16"/>
          <w:szCs w:val="16"/>
        </w:rPr>
      </w:pPr>
      <w:r w:rsidRPr="005F2F72">
        <w:rPr>
          <w:rFonts w:cstheme="minorHAnsi"/>
          <w:sz w:val="16"/>
          <w:szCs w:val="16"/>
        </w:rPr>
        <w:t>Rev. Shea Hicks,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t>(270) 315-6244</w:t>
      </w:r>
    </w:p>
    <w:p w:rsidR="006D7DE4" w:rsidRPr="005F2F72" w:rsidRDefault="006D7DE4" w:rsidP="006D7DE4">
      <w:pPr>
        <w:rPr>
          <w:rFonts w:cstheme="minorHAnsi"/>
          <w:b/>
          <w:i/>
          <w:sz w:val="16"/>
          <w:szCs w:val="16"/>
        </w:rPr>
      </w:pPr>
    </w:p>
    <w:p w:rsidR="006D7DE4" w:rsidRPr="005F2F72" w:rsidRDefault="006D7DE4" w:rsidP="006D7DE4">
      <w:pPr>
        <w:rPr>
          <w:rFonts w:cstheme="minorHAnsi"/>
          <w:b/>
          <w:sz w:val="16"/>
          <w:szCs w:val="16"/>
        </w:rPr>
      </w:pPr>
      <w:r w:rsidRPr="005F2F72">
        <w:rPr>
          <w:rFonts w:cstheme="minorHAnsi"/>
          <w:b/>
          <w:i/>
          <w:sz w:val="16"/>
          <w:szCs w:val="16"/>
        </w:rPr>
        <w:t>WALNUT MEMORIAL BAPTIST CHURCH</w:t>
      </w:r>
      <w:r w:rsidRPr="005F2F72">
        <w:rPr>
          <w:rFonts w:cstheme="minorHAnsi"/>
          <w:b/>
          <w:i/>
          <w:sz w:val="16"/>
          <w:szCs w:val="16"/>
        </w:rPr>
        <w:br/>
      </w:r>
      <w:r w:rsidRPr="005F2F72">
        <w:rPr>
          <w:rFonts w:cstheme="minorHAnsi"/>
          <w:b/>
          <w:sz w:val="16"/>
          <w:szCs w:val="16"/>
        </w:rPr>
        <w:t>519 W Byers Ave, 42301</w:t>
      </w:r>
      <w:r w:rsidRPr="005F2F72">
        <w:rPr>
          <w:rFonts w:cstheme="minorHAnsi"/>
          <w:b/>
          <w:sz w:val="16"/>
          <w:szCs w:val="16"/>
        </w:rPr>
        <w:tab/>
      </w:r>
    </w:p>
    <w:p w:rsidR="006D7DE4" w:rsidRPr="005F2F72" w:rsidRDefault="006D7DE4" w:rsidP="006D7DE4">
      <w:pPr>
        <w:rPr>
          <w:rFonts w:cstheme="minorHAnsi"/>
          <w:sz w:val="16"/>
          <w:szCs w:val="16"/>
        </w:rPr>
      </w:pPr>
      <w:r w:rsidRPr="005F2F72">
        <w:rPr>
          <w:rFonts w:cstheme="minorHAnsi"/>
          <w:b/>
          <w:sz w:val="16"/>
          <w:szCs w:val="16"/>
        </w:rPr>
        <w:t>(270) 684-7234</w:t>
      </w:r>
      <w:r w:rsidRPr="005F2F72">
        <w:rPr>
          <w:rFonts w:cstheme="minorHAnsi"/>
          <w:b/>
          <w:sz w:val="16"/>
          <w:szCs w:val="16"/>
        </w:rPr>
        <w:br/>
      </w:r>
      <w:r w:rsidRPr="005F2F72">
        <w:rPr>
          <w:rFonts w:cstheme="minorHAnsi"/>
          <w:sz w:val="16"/>
          <w:szCs w:val="16"/>
        </w:rPr>
        <w:t>Rev. Travis Farris,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t>(270) 313-7797</w:t>
      </w:r>
      <w:r w:rsidR="00130822">
        <w:rPr>
          <w:rFonts w:cstheme="minorHAnsi"/>
          <w:sz w:val="16"/>
          <w:szCs w:val="16"/>
        </w:rPr>
        <w:br/>
      </w:r>
    </w:p>
    <w:p w:rsidR="006D7DE4" w:rsidRPr="005F2F72" w:rsidRDefault="006D7DE4" w:rsidP="006D7DE4">
      <w:pPr>
        <w:rPr>
          <w:rFonts w:cstheme="minorHAnsi"/>
          <w:b/>
          <w:sz w:val="16"/>
          <w:szCs w:val="16"/>
        </w:rPr>
      </w:pPr>
      <w:r w:rsidRPr="005F2F72">
        <w:rPr>
          <w:rFonts w:cstheme="minorHAnsi"/>
          <w:b/>
          <w:i/>
          <w:sz w:val="16"/>
          <w:szCs w:val="16"/>
        </w:rPr>
        <w:t>WHITESVILLE BAPTIST CHURCH</w:t>
      </w:r>
      <w:r w:rsidRPr="005F2F72">
        <w:rPr>
          <w:rFonts w:cstheme="minorHAnsi"/>
          <w:b/>
          <w:i/>
          <w:sz w:val="16"/>
          <w:szCs w:val="16"/>
        </w:rPr>
        <w:br/>
      </w:r>
      <w:r w:rsidRPr="005F2F72">
        <w:rPr>
          <w:rFonts w:cstheme="minorHAnsi"/>
          <w:b/>
          <w:sz w:val="16"/>
          <w:szCs w:val="16"/>
        </w:rPr>
        <w:t>10167 KY 54, P.O. Box 3, 42378</w:t>
      </w:r>
      <w:r w:rsidRPr="005F2F72">
        <w:rPr>
          <w:rFonts w:cstheme="minorHAnsi"/>
          <w:b/>
          <w:sz w:val="16"/>
          <w:szCs w:val="16"/>
        </w:rPr>
        <w:tab/>
      </w:r>
    </w:p>
    <w:p w:rsidR="006D7DE4" w:rsidRPr="005F2F72" w:rsidRDefault="006D7DE4" w:rsidP="006D7DE4">
      <w:pPr>
        <w:rPr>
          <w:rFonts w:cstheme="minorHAnsi"/>
          <w:b/>
          <w:i/>
          <w:sz w:val="16"/>
          <w:szCs w:val="16"/>
        </w:rPr>
      </w:pPr>
      <w:r w:rsidRPr="005F2F72">
        <w:rPr>
          <w:rFonts w:cstheme="minorHAnsi"/>
          <w:b/>
          <w:sz w:val="16"/>
          <w:szCs w:val="16"/>
        </w:rPr>
        <w:t>(270) 233-5401</w:t>
      </w:r>
    </w:p>
    <w:p w:rsidR="006D7DE4" w:rsidRPr="005F2F72" w:rsidRDefault="006D7DE4" w:rsidP="006D7DE4">
      <w:pPr>
        <w:rPr>
          <w:rFonts w:cstheme="minorHAnsi"/>
          <w:sz w:val="16"/>
          <w:szCs w:val="16"/>
        </w:rPr>
      </w:pPr>
    </w:p>
    <w:p w:rsidR="006D7DE4" w:rsidRPr="005F2F72" w:rsidRDefault="006D7DE4" w:rsidP="006D7DE4">
      <w:pPr>
        <w:rPr>
          <w:rFonts w:cstheme="minorHAnsi"/>
          <w:b/>
          <w:i/>
          <w:sz w:val="16"/>
          <w:szCs w:val="16"/>
        </w:rPr>
      </w:pPr>
      <w:r w:rsidRPr="005F2F72">
        <w:rPr>
          <w:rFonts w:cstheme="minorHAnsi"/>
          <w:b/>
          <w:i/>
          <w:sz w:val="16"/>
          <w:szCs w:val="16"/>
        </w:rPr>
        <w:t>WING AVENUE BAPTIST CHURCH</w:t>
      </w:r>
      <w:r w:rsidRPr="005F2F72">
        <w:rPr>
          <w:rFonts w:cstheme="minorHAnsi"/>
          <w:b/>
          <w:i/>
          <w:sz w:val="16"/>
          <w:szCs w:val="16"/>
        </w:rPr>
        <w:br/>
      </w:r>
      <w:r w:rsidRPr="005F2F72">
        <w:rPr>
          <w:rFonts w:cstheme="minorHAnsi"/>
          <w:b/>
          <w:sz w:val="16"/>
          <w:szCs w:val="16"/>
        </w:rPr>
        <w:t>628 Wing Ave. 42303</w:t>
      </w:r>
      <w:r w:rsidRPr="005F2F72">
        <w:rPr>
          <w:rFonts w:cstheme="minorHAnsi"/>
          <w:b/>
          <w:sz w:val="16"/>
          <w:szCs w:val="16"/>
        </w:rPr>
        <w:tab/>
        <w:t xml:space="preserve">         </w:t>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tab/>
      </w:r>
      <w:r w:rsidRPr="005F2F72">
        <w:rPr>
          <w:rFonts w:cstheme="minorHAnsi"/>
          <w:b/>
          <w:sz w:val="16"/>
          <w:szCs w:val="16"/>
        </w:rPr>
        <w:br/>
        <w:t>(270) 683-9679</w:t>
      </w:r>
    </w:p>
    <w:p w:rsidR="006D7DE4" w:rsidRPr="005F2F72" w:rsidRDefault="006D7DE4" w:rsidP="006D7DE4">
      <w:pPr>
        <w:rPr>
          <w:rFonts w:cstheme="minorHAnsi"/>
          <w:b/>
          <w:i/>
          <w:sz w:val="16"/>
          <w:szCs w:val="16"/>
        </w:rPr>
      </w:pPr>
      <w:r w:rsidRPr="005F2F72">
        <w:rPr>
          <w:rFonts w:cstheme="minorHAnsi"/>
          <w:sz w:val="16"/>
          <w:szCs w:val="16"/>
        </w:rPr>
        <w:t>Rev. Matthew Boyd,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929-8088</w:t>
      </w:r>
      <w:r w:rsidRPr="005F2F72">
        <w:rPr>
          <w:rFonts w:cstheme="minorHAnsi"/>
          <w:sz w:val="16"/>
          <w:szCs w:val="16"/>
        </w:rPr>
        <w:br/>
      </w:r>
    </w:p>
    <w:p w:rsidR="006D7DE4" w:rsidRPr="005F2F72" w:rsidRDefault="006D7DE4" w:rsidP="00130822">
      <w:pPr>
        <w:rPr>
          <w:rFonts w:cstheme="minorHAnsi"/>
          <w:b/>
          <w:i/>
          <w:sz w:val="16"/>
          <w:szCs w:val="16"/>
        </w:rPr>
      </w:pPr>
      <w:r w:rsidRPr="005F2F72">
        <w:rPr>
          <w:rFonts w:cstheme="minorHAnsi"/>
          <w:b/>
          <w:i/>
          <w:sz w:val="16"/>
          <w:szCs w:val="16"/>
        </w:rPr>
        <w:t>YELLOW CREEK BAPTIST CHURCH</w:t>
      </w:r>
      <w:r w:rsidR="00130822">
        <w:rPr>
          <w:rFonts w:cstheme="minorHAnsi"/>
          <w:b/>
          <w:i/>
          <w:sz w:val="16"/>
          <w:szCs w:val="16"/>
        </w:rPr>
        <w:br/>
      </w:r>
      <w:r w:rsidRPr="005F2F72">
        <w:rPr>
          <w:rFonts w:cstheme="minorHAnsi"/>
          <w:b/>
          <w:sz w:val="16"/>
          <w:szCs w:val="16"/>
        </w:rPr>
        <w:t>5741 KY 144, 42303</w:t>
      </w:r>
      <w:r w:rsidR="00130822">
        <w:rPr>
          <w:rFonts w:cstheme="minorHAnsi"/>
          <w:b/>
          <w:sz w:val="16"/>
          <w:szCs w:val="16"/>
        </w:rPr>
        <w:br/>
      </w:r>
      <w:r w:rsidRPr="005F2F72">
        <w:rPr>
          <w:rFonts w:cstheme="minorHAnsi"/>
          <w:b/>
          <w:sz w:val="16"/>
          <w:szCs w:val="16"/>
        </w:rPr>
        <w:t>(270) 281-4118</w:t>
      </w:r>
      <w:r w:rsidRPr="005F2F72">
        <w:rPr>
          <w:rFonts w:cstheme="minorHAnsi"/>
          <w:sz w:val="16"/>
          <w:szCs w:val="16"/>
        </w:rPr>
        <w:br/>
      </w:r>
      <w:r w:rsidR="00F85914">
        <w:rPr>
          <w:rFonts w:cstheme="minorHAnsi"/>
          <w:sz w:val="16"/>
          <w:szCs w:val="16"/>
        </w:rPr>
        <w:t xml:space="preserve">Rev. </w:t>
      </w:r>
      <w:r w:rsidRPr="005F2F72">
        <w:rPr>
          <w:rFonts w:cstheme="minorHAnsi"/>
          <w:sz w:val="16"/>
          <w:szCs w:val="16"/>
        </w:rPr>
        <w:t>James Wedding, Pastor</w:t>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Pr="005F2F72">
        <w:rPr>
          <w:rFonts w:cstheme="minorHAnsi"/>
          <w:sz w:val="16"/>
          <w:szCs w:val="16"/>
        </w:rPr>
        <w:tab/>
      </w:r>
      <w:r w:rsidR="005F2F72">
        <w:rPr>
          <w:rFonts w:cstheme="minorHAnsi"/>
          <w:sz w:val="16"/>
          <w:szCs w:val="16"/>
        </w:rPr>
        <w:tab/>
      </w:r>
      <w:r w:rsidRPr="005F2F72">
        <w:rPr>
          <w:rFonts w:cstheme="minorHAnsi"/>
          <w:sz w:val="16"/>
          <w:szCs w:val="16"/>
        </w:rPr>
        <w:t>(270) 570-4666</w:t>
      </w:r>
      <w:r w:rsidRPr="005F2F72">
        <w:rPr>
          <w:rFonts w:cstheme="minorHAnsi"/>
          <w:sz w:val="16"/>
          <w:szCs w:val="16"/>
        </w:rPr>
        <w:br/>
      </w:r>
    </w:p>
    <w:p w:rsidR="006D7DE4" w:rsidRPr="005F2F72" w:rsidRDefault="006D7DE4" w:rsidP="006D7DE4">
      <w:pPr>
        <w:rPr>
          <w:rFonts w:cstheme="minorHAnsi"/>
          <w:b/>
          <w:i/>
          <w:sz w:val="16"/>
          <w:szCs w:val="16"/>
        </w:rPr>
      </w:pPr>
      <w:r w:rsidRPr="005F2F72">
        <w:rPr>
          <w:rFonts w:cstheme="minorHAnsi"/>
          <w:b/>
          <w:i/>
          <w:sz w:val="16"/>
          <w:szCs w:val="16"/>
        </w:rPr>
        <w:t>YELVINGTON BAPTIST CHURCH</w:t>
      </w:r>
    </w:p>
    <w:p w:rsidR="006D7DE4" w:rsidRPr="005F2F72" w:rsidRDefault="006D7DE4" w:rsidP="006D7DE4">
      <w:pPr>
        <w:pStyle w:val="Heading7"/>
        <w:rPr>
          <w:rFonts w:asciiTheme="minorHAnsi" w:hAnsiTheme="minorHAnsi" w:cstheme="minorHAnsi"/>
          <w:b/>
          <w:sz w:val="16"/>
          <w:szCs w:val="16"/>
        </w:rPr>
      </w:pPr>
      <w:r w:rsidRPr="005F2F72">
        <w:rPr>
          <w:rFonts w:asciiTheme="minorHAnsi" w:hAnsiTheme="minorHAnsi" w:cstheme="minorHAnsi"/>
          <w:b/>
          <w:sz w:val="16"/>
          <w:szCs w:val="16"/>
        </w:rPr>
        <w:t>9424 KY 662, Maceo 42355</w:t>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r w:rsidRPr="005F2F72">
        <w:rPr>
          <w:rFonts w:asciiTheme="minorHAnsi" w:hAnsiTheme="minorHAnsi" w:cstheme="minorHAnsi"/>
          <w:b/>
          <w:sz w:val="16"/>
          <w:szCs w:val="16"/>
        </w:rPr>
        <w:tab/>
      </w:r>
    </w:p>
    <w:p w:rsidR="006D7DE4" w:rsidRPr="00F85914" w:rsidRDefault="006D7DE4" w:rsidP="006D7DE4">
      <w:pPr>
        <w:pStyle w:val="Heading7"/>
        <w:rPr>
          <w:rFonts w:asciiTheme="minorHAnsi" w:hAnsiTheme="minorHAnsi" w:cstheme="minorHAnsi"/>
          <w:bCs/>
          <w:i w:val="0"/>
          <w:iCs w:val="0"/>
          <w:sz w:val="16"/>
          <w:szCs w:val="16"/>
        </w:rPr>
      </w:pPr>
      <w:r w:rsidRPr="005F2F72">
        <w:rPr>
          <w:rFonts w:asciiTheme="minorHAnsi" w:hAnsiTheme="minorHAnsi" w:cstheme="minorHAnsi"/>
          <w:b/>
          <w:sz w:val="16"/>
          <w:szCs w:val="16"/>
        </w:rPr>
        <w:t>(270) 264-4610</w:t>
      </w:r>
      <w:r w:rsidR="00F85914">
        <w:rPr>
          <w:rFonts w:asciiTheme="minorHAnsi" w:hAnsiTheme="minorHAnsi" w:cstheme="minorHAnsi"/>
          <w:b/>
          <w:sz w:val="16"/>
          <w:szCs w:val="16"/>
        </w:rPr>
        <w:br/>
      </w:r>
      <w:r w:rsidR="00F85914" w:rsidRPr="00F85914">
        <w:rPr>
          <w:rFonts w:asciiTheme="minorHAnsi" w:hAnsiTheme="minorHAnsi" w:cstheme="minorHAnsi"/>
          <w:bCs/>
          <w:i w:val="0"/>
          <w:iCs w:val="0"/>
          <w:sz w:val="16"/>
          <w:szCs w:val="16"/>
        </w:rPr>
        <w:t>Rev. Mark Neiman, Pastor</w:t>
      </w:r>
    </w:p>
    <w:p w:rsidR="006D7DE4" w:rsidRPr="005F2F72" w:rsidRDefault="006D7DE4" w:rsidP="003B09DB">
      <w:pPr>
        <w:rPr>
          <w:b/>
          <w:sz w:val="16"/>
          <w:szCs w:val="16"/>
        </w:rPr>
      </w:pPr>
    </w:p>
    <w:p w:rsidR="006D7DE4" w:rsidRPr="005F2F72" w:rsidRDefault="006D7DE4" w:rsidP="003B09DB">
      <w:pPr>
        <w:rPr>
          <w:b/>
          <w:sz w:val="16"/>
          <w:szCs w:val="16"/>
        </w:rPr>
      </w:pPr>
    </w:p>
    <w:p w:rsidR="005F2F72" w:rsidRDefault="005F2F72" w:rsidP="003B09DB">
      <w:pPr>
        <w:rPr>
          <w:b/>
          <w:sz w:val="16"/>
          <w:szCs w:val="16"/>
        </w:rPr>
      </w:pPr>
    </w:p>
    <w:p w:rsidR="005F2F72" w:rsidRDefault="005F2F72" w:rsidP="003B09DB">
      <w:pPr>
        <w:rPr>
          <w:b/>
          <w:sz w:val="16"/>
          <w:szCs w:val="16"/>
        </w:rPr>
      </w:pPr>
    </w:p>
    <w:p w:rsidR="005F2F72" w:rsidRDefault="005F2F72" w:rsidP="003B09DB">
      <w:pPr>
        <w:rPr>
          <w:b/>
          <w:sz w:val="16"/>
          <w:szCs w:val="16"/>
        </w:rPr>
      </w:pPr>
    </w:p>
    <w:p w:rsidR="005F2F72" w:rsidRDefault="005F2F72" w:rsidP="003B09DB">
      <w:pPr>
        <w:rPr>
          <w:b/>
          <w:sz w:val="16"/>
          <w:szCs w:val="16"/>
        </w:rPr>
      </w:pPr>
    </w:p>
    <w:p w:rsidR="005F2F72" w:rsidRDefault="005F2F72" w:rsidP="003B09DB">
      <w:pPr>
        <w:rPr>
          <w:b/>
          <w:sz w:val="16"/>
          <w:szCs w:val="16"/>
        </w:rPr>
      </w:pPr>
    </w:p>
    <w:p w:rsidR="002365B8" w:rsidRDefault="002365B8" w:rsidP="003B09DB">
      <w:pPr>
        <w:rPr>
          <w:b/>
          <w:sz w:val="16"/>
          <w:szCs w:val="16"/>
        </w:rPr>
      </w:pPr>
    </w:p>
    <w:p w:rsidR="002365B8" w:rsidRDefault="002365B8" w:rsidP="003B09DB">
      <w:pPr>
        <w:rPr>
          <w:b/>
          <w:sz w:val="16"/>
          <w:szCs w:val="16"/>
        </w:rPr>
      </w:pPr>
    </w:p>
    <w:p w:rsidR="002365B8" w:rsidRDefault="002365B8" w:rsidP="003B09DB">
      <w:pPr>
        <w:rPr>
          <w:b/>
          <w:sz w:val="16"/>
          <w:szCs w:val="16"/>
        </w:rPr>
      </w:pPr>
    </w:p>
    <w:p w:rsidR="002365B8" w:rsidRDefault="002365B8" w:rsidP="003B09DB">
      <w:pPr>
        <w:rPr>
          <w:b/>
          <w:sz w:val="16"/>
          <w:szCs w:val="16"/>
        </w:rPr>
      </w:pPr>
    </w:p>
    <w:p w:rsidR="002365B8" w:rsidRDefault="002365B8" w:rsidP="003B09DB">
      <w:pPr>
        <w:rPr>
          <w:b/>
          <w:sz w:val="16"/>
          <w:szCs w:val="16"/>
        </w:rPr>
      </w:pPr>
    </w:p>
    <w:p w:rsidR="003B09DB" w:rsidRPr="005F2F72" w:rsidRDefault="005F2F72" w:rsidP="003B09DB">
      <w:pPr>
        <w:rPr>
          <w:b/>
          <w:sz w:val="16"/>
          <w:szCs w:val="16"/>
        </w:rPr>
      </w:pPr>
      <w:r>
        <w:rPr>
          <w:b/>
          <w:sz w:val="16"/>
          <w:szCs w:val="16"/>
        </w:rPr>
        <w:t xml:space="preserve">DMBA </w:t>
      </w:r>
      <w:r w:rsidR="003B09DB" w:rsidRPr="005F2F72">
        <w:rPr>
          <w:b/>
          <w:sz w:val="16"/>
          <w:szCs w:val="16"/>
        </w:rPr>
        <w:t>Contact Information:</w:t>
      </w:r>
    </w:p>
    <w:p w:rsidR="003B09DB" w:rsidRPr="005F2F72" w:rsidRDefault="003B09DB" w:rsidP="003B09DB">
      <w:pPr>
        <w:rPr>
          <w:sz w:val="16"/>
          <w:szCs w:val="16"/>
        </w:rPr>
      </w:pPr>
    </w:p>
    <w:p w:rsidR="003B09DB" w:rsidRPr="005F2F72" w:rsidRDefault="003B09DB" w:rsidP="003B09DB">
      <w:pPr>
        <w:rPr>
          <w:b/>
          <w:sz w:val="16"/>
          <w:szCs w:val="16"/>
        </w:rPr>
      </w:pPr>
      <w:r w:rsidRPr="005F2F72">
        <w:rPr>
          <w:b/>
          <w:sz w:val="16"/>
          <w:szCs w:val="16"/>
        </w:rPr>
        <w:t>Baptist Building</w:t>
      </w:r>
    </w:p>
    <w:p w:rsidR="003B09DB" w:rsidRPr="005F2F72" w:rsidRDefault="003B09DB" w:rsidP="003B09DB">
      <w:pPr>
        <w:rPr>
          <w:sz w:val="16"/>
          <w:szCs w:val="16"/>
        </w:rPr>
      </w:pPr>
      <w:r w:rsidRPr="005F2F72">
        <w:rPr>
          <w:sz w:val="16"/>
          <w:szCs w:val="16"/>
        </w:rPr>
        <w:t>Daviess – McLean Baptist Association</w:t>
      </w:r>
    </w:p>
    <w:p w:rsidR="003B09DB" w:rsidRPr="005F2F72" w:rsidRDefault="003B09DB" w:rsidP="003B09DB">
      <w:pPr>
        <w:rPr>
          <w:sz w:val="16"/>
          <w:szCs w:val="16"/>
        </w:rPr>
      </w:pPr>
      <w:r w:rsidRPr="005F2F72">
        <w:rPr>
          <w:sz w:val="16"/>
          <w:szCs w:val="16"/>
        </w:rPr>
        <w:t>270.684.2377</w:t>
      </w:r>
    </w:p>
    <w:p w:rsidR="003B09DB" w:rsidRPr="005F2F72" w:rsidRDefault="003B09DB" w:rsidP="003B09DB">
      <w:pPr>
        <w:rPr>
          <w:sz w:val="16"/>
          <w:szCs w:val="16"/>
        </w:rPr>
      </w:pPr>
      <w:r w:rsidRPr="005F2F72">
        <w:rPr>
          <w:sz w:val="16"/>
          <w:szCs w:val="16"/>
        </w:rPr>
        <w:t>Daviess – McLean Baptist Association on Facebook (</w:t>
      </w:r>
      <w:r w:rsidRPr="005F2F72">
        <w:rPr>
          <w:i/>
          <w:sz w:val="16"/>
          <w:szCs w:val="16"/>
        </w:rPr>
        <w:t>Please like our page</w:t>
      </w:r>
      <w:r w:rsidRPr="005F2F72">
        <w:rPr>
          <w:sz w:val="16"/>
          <w:szCs w:val="16"/>
        </w:rPr>
        <w:t>)</w:t>
      </w:r>
    </w:p>
    <w:p w:rsidR="003B09DB" w:rsidRPr="005F2F72" w:rsidRDefault="003B09DB" w:rsidP="003B09DB">
      <w:pPr>
        <w:rPr>
          <w:sz w:val="16"/>
          <w:szCs w:val="16"/>
        </w:rPr>
      </w:pPr>
    </w:p>
    <w:p w:rsidR="003B09DB" w:rsidRPr="005F2F72" w:rsidRDefault="003B09DB" w:rsidP="003B09DB">
      <w:pPr>
        <w:rPr>
          <w:b/>
          <w:sz w:val="16"/>
          <w:szCs w:val="16"/>
        </w:rPr>
      </w:pPr>
      <w:r w:rsidRPr="005F2F72">
        <w:rPr>
          <w:b/>
          <w:sz w:val="16"/>
          <w:szCs w:val="16"/>
        </w:rPr>
        <w:t>Associational Mission Strategist</w:t>
      </w:r>
    </w:p>
    <w:p w:rsidR="003B09DB" w:rsidRPr="005F2F72" w:rsidRDefault="003B1A87" w:rsidP="003B09DB">
      <w:pPr>
        <w:rPr>
          <w:sz w:val="16"/>
          <w:szCs w:val="16"/>
        </w:rPr>
      </w:pPr>
      <w:r>
        <w:rPr>
          <w:sz w:val="16"/>
          <w:szCs w:val="16"/>
        </w:rPr>
        <w:t>Nathan Whisnant</w:t>
      </w:r>
      <w:r>
        <w:rPr>
          <w:sz w:val="16"/>
          <w:szCs w:val="16"/>
        </w:rPr>
        <w:br/>
      </w:r>
      <w:r w:rsidR="003B09DB" w:rsidRPr="005F2F72">
        <w:rPr>
          <w:sz w:val="16"/>
          <w:szCs w:val="16"/>
        </w:rPr>
        <w:t>270.302.9115</w:t>
      </w:r>
    </w:p>
    <w:p w:rsidR="003B09DB" w:rsidRPr="005F2F72" w:rsidRDefault="00164FF1" w:rsidP="003B09DB">
      <w:pPr>
        <w:rPr>
          <w:sz w:val="16"/>
          <w:szCs w:val="16"/>
        </w:rPr>
      </w:pPr>
      <w:hyperlink r:id="rId12" w:history="1">
        <w:r w:rsidR="003B09DB" w:rsidRPr="005F2F72">
          <w:rPr>
            <w:rStyle w:val="Hyperlink"/>
            <w:sz w:val="16"/>
            <w:szCs w:val="16"/>
          </w:rPr>
          <w:t>Dmba1@icloud.com</w:t>
        </w:r>
      </w:hyperlink>
    </w:p>
    <w:p w:rsidR="003B09DB" w:rsidRPr="005F2F72" w:rsidRDefault="003B09DB" w:rsidP="003B09DB">
      <w:pPr>
        <w:rPr>
          <w:sz w:val="16"/>
          <w:szCs w:val="16"/>
        </w:rPr>
      </w:pPr>
    </w:p>
    <w:p w:rsidR="003B09DB" w:rsidRPr="005F2F72" w:rsidRDefault="003B09DB" w:rsidP="003B09DB">
      <w:pPr>
        <w:rPr>
          <w:b/>
          <w:sz w:val="16"/>
          <w:szCs w:val="16"/>
        </w:rPr>
      </w:pPr>
      <w:r w:rsidRPr="005F2F72">
        <w:rPr>
          <w:b/>
          <w:sz w:val="16"/>
          <w:szCs w:val="16"/>
        </w:rPr>
        <w:t>Ministry Administrator</w:t>
      </w:r>
    </w:p>
    <w:p w:rsidR="004B3764" w:rsidRPr="005F2F72" w:rsidRDefault="004B3764" w:rsidP="003B09DB">
      <w:pPr>
        <w:rPr>
          <w:sz w:val="16"/>
          <w:szCs w:val="16"/>
        </w:rPr>
      </w:pPr>
      <w:r w:rsidRPr="005F2F72">
        <w:rPr>
          <w:sz w:val="16"/>
          <w:szCs w:val="16"/>
        </w:rPr>
        <w:t>Leslie Rice</w:t>
      </w:r>
    </w:p>
    <w:p w:rsidR="003B09DB" w:rsidRPr="005F2F72" w:rsidRDefault="003B09DB" w:rsidP="003B09DB">
      <w:pPr>
        <w:rPr>
          <w:sz w:val="16"/>
          <w:szCs w:val="16"/>
        </w:rPr>
      </w:pPr>
      <w:r w:rsidRPr="005F2F72">
        <w:rPr>
          <w:sz w:val="16"/>
          <w:szCs w:val="16"/>
        </w:rPr>
        <w:t>270.684.2377</w:t>
      </w:r>
    </w:p>
    <w:p w:rsidR="003B09DB" w:rsidRPr="005F2F72" w:rsidRDefault="00164FF1" w:rsidP="003B09DB">
      <w:pPr>
        <w:rPr>
          <w:sz w:val="16"/>
          <w:szCs w:val="16"/>
        </w:rPr>
      </w:pPr>
      <w:hyperlink r:id="rId13" w:history="1">
        <w:r w:rsidR="003B09DB" w:rsidRPr="005F2F72">
          <w:rPr>
            <w:rStyle w:val="Hyperlink"/>
            <w:sz w:val="16"/>
            <w:szCs w:val="16"/>
          </w:rPr>
          <w:t>leslie@dmba.org</w:t>
        </w:r>
      </w:hyperlink>
      <w:r w:rsidR="003B09DB" w:rsidRPr="005F2F72">
        <w:rPr>
          <w:sz w:val="16"/>
          <w:szCs w:val="16"/>
        </w:rPr>
        <w:t xml:space="preserve"> </w:t>
      </w:r>
    </w:p>
    <w:p w:rsidR="003B09DB" w:rsidRPr="005F2F72" w:rsidRDefault="003B09DB" w:rsidP="003B09DB">
      <w:pPr>
        <w:rPr>
          <w:sz w:val="16"/>
          <w:szCs w:val="16"/>
        </w:rPr>
      </w:pPr>
      <w:r w:rsidRPr="005F2F72">
        <w:rPr>
          <w:sz w:val="16"/>
          <w:szCs w:val="16"/>
        </w:rPr>
        <w:t>LF Rice on Facebook</w:t>
      </w:r>
    </w:p>
    <w:p w:rsidR="003B09DB" w:rsidRPr="005F2F72" w:rsidRDefault="003B09DB" w:rsidP="003B09DB">
      <w:pPr>
        <w:rPr>
          <w:sz w:val="16"/>
          <w:szCs w:val="16"/>
        </w:rPr>
      </w:pPr>
    </w:p>
    <w:p w:rsidR="003B09DB" w:rsidRPr="005F2F72" w:rsidRDefault="003B09DB" w:rsidP="003B09DB">
      <w:pPr>
        <w:rPr>
          <w:b/>
          <w:sz w:val="16"/>
          <w:szCs w:val="16"/>
        </w:rPr>
      </w:pPr>
      <w:r w:rsidRPr="005F2F72">
        <w:rPr>
          <w:b/>
          <w:sz w:val="16"/>
          <w:szCs w:val="16"/>
        </w:rPr>
        <w:t>Baptist Center</w:t>
      </w:r>
    </w:p>
    <w:p w:rsidR="003B09DB" w:rsidRPr="005F2F72" w:rsidRDefault="003B09DB" w:rsidP="003B09DB">
      <w:pPr>
        <w:rPr>
          <w:sz w:val="16"/>
          <w:szCs w:val="16"/>
        </w:rPr>
      </w:pPr>
      <w:r w:rsidRPr="005F2F72">
        <w:rPr>
          <w:sz w:val="16"/>
          <w:szCs w:val="16"/>
        </w:rPr>
        <w:t>270.685.1225</w:t>
      </w:r>
    </w:p>
    <w:p w:rsidR="003B09DB" w:rsidRPr="005F2F72" w:rsidRDefault="003B09DB" w:rsidP="003B09DB">
      <w:pPr>
        <w:rPr>
          <w:sz w:val="16"/>
          <w:szCs w:val="16"/>
        </w:rPr>
      </w:pPr>
      <w:r w:rsidRPr="005F2F72">
        <w:rPr>
          <w:sz w:val="16"/>
          <w:szCs w:val="16"/>
        </w:rPr>
        <w:t>Daviess - Mc</w:t>
      </w:r>
      <w:r w:rsidR="003303AB" w:rsidRPr="005F2F72">
        <w:rPr>
          <w:sz w:val="16"/>
          <w:szCs w:val="16"/>
        </w:rPr>
        <w:t>L</w:t>
      </w:r>
      <w:r w:rsidRPr="005F2F72">
        <w:rPr>
          <w:sz w:val="16"/>
          <w:szCs w:val="16"/>
        </w:rPr>
        <w:t>ean Baptist Center on Facebook (</w:t>
      </w:r>
      <w:r w:rsidRPr="005F2F72">
        <w:rPr>
          <w:i/>
          <w:sz w:val="16"/>
          <w:szCs w:val="16"/>
        </w:rPr>
        <w:t>Please like our page</w:t>
      </w:r>
      <w:r w:rsidRPr="005F2F72">
        <w:rPr>
          <w:sz w:val="16"/>
          <w:szCs w:val="16"/>
        </w:rPr>
        <w:t>)</w:t>
      </w:r>
    </w:p>
    <w:p w:rsidR="003B09DB" w:rsidRPr="005F2F72" w:rsidRDefault="003B09DB" w:rsidP="003B09DB">
      <w:pPr>
        <w:rPr>
          <w:sz w:val="16"/>
          <w:szCs w:val="16"/>
        </w:rPr>
      </w:pPr>
    </w:p>
    <w:p w:rsidR="003B09DB" w:rsidRPr="005F2F72" w:rsidRDefault="003B09DB" w:rsidP="003B09DB">
      <w:pPr>
        <w:rPr>
          <w:b/>
          <w:sz w:val="16"/>
          <w:szCs w:val="16"/>
        </w:rPr>
      </w:pPr>
      <w:r w:rsidRPr="005F2F72">
        <w:rPr>
          <w:b/>
          <w:sz w:val="16"/>
          <w:szCs w:val="16"/>
        </w:rPr>
        <w:t>Camp Schafer</w:t>
      </w:r>
    </w:p>
    <w:p w:rsidR="003B09DB" w:rsidRPr="005F2F72" w:rsidRDefault="003B09DB" w:rsidP="003B09DB">
      <w:pPr>
        <w:rPr>
          <w:sz w:val="16"/>
          <w:szCs w:val="16"/>
        </w:rPr>
      </w:pPr>
      <w:r w:rsidRPr="005F2F72">
        <w:rPr>
          <w:sz w:val="16"/>
          <w:szCs w:val="16"/>
        </w:rPr>
        <w:t>270.903.0463</w:t>
      </w:r>
    </w:p>
    <w:p w:rsidR="003B09DB" w:rsidRPr="005F2F72" w:rsidRDefault="003B09DB" w:rsidP="003B09DB">
      <w:pPr>
        <w:rPr>
          <w:sz w:val="16"/>
          <w:szCs w:val="16"/>
        </w:rPr>
      </w:pPr>
      <w:r w:rsidRPr="005F2F72">
        <w:rPr>
          <w:sz w:val="16"/>
          <w:szCs w:val="16"/>
        </w:rPr>
        <w:t>270.927.6513</w:t>
      </w:r>
      <w:r w:rsidR="004B3764" w:rsidRPr="005F2F72">
        <w:rPr>
          <w:sz w:val="16"/>
          <w:szCs w:val="16"/>
        </w:rPr>
        <w:br/>
        <w:t>Cortney &amp; Tim Brown, Camp Schafer Administrators</w:t>
      </w:r>
    </w:p>
    <w:p w:rsidR="003B09DB" w:rsidRPr="005F2F72" w:rsidRDefault="00164FF1" w:rsidP="003B09DB">
      <w:pPr>
        <w:rPr>
          <w:sz w:val="16"/>
          <w:szCs w:val="16"/>
        </w:rPr>
      </w:pPr>
      <w:hyperlink r:id="rId14" w:history="1">
        <w:r w:rsidR="003B09DB" w:rsidRPr="005F2F72">
          <w:rPr>
            <w:rStyle w:val="Hyperlink"/>
            <w:sz w:val="16"/>
            <w:szCs w:val="16"/>
          </w:rPr>
          <w:t>Cortyb64@gmail.com</w:t>
        </w:r>
      </w:hyperlink>
      <w:r w:rsidR="003B09DB" w:rsidRPr="005F2F72">
        <w:rPr>
          <w:sz w:val="16"/>
          <w:szCs w:val="16"/>
        </w:rPr>
        <w:t xml:space="preserve">  </w:t>
      </w:r>
    </w:p>
    <w:p w:rsidR="003B09DB" w:rsidRPr="005F2F72" w:rsidRDefault="003B09DB" w:rsidP="003B09DB">
      <w:pPr>
        <w:rPr>
          <w:sz w:val="16"/>
          <w:szCs w:val="16"/>
        </w:rPr>
      </w:pPr>
      <w:r w:rsidRPr="005F2F72">
        <w:rPr>
          <w:sz w:val="16"/>
          <w:szCs w:val="16"/>
        </w:rPr>
        <w:t>Camp Schafer on Facebook (</w:t>
      </w:r>
      <w:r w:rsidRPr="005F2F72">
        <w:rPr>
          <w:i/>
          <w:sz w:val="16"/>
          <w:szCs w:val="16"/>
        </w:rPr>
        <w:t>Please like our page</w:t>
      </w:r>
      <w:r w:rsidRPr="005F2F72">
        <w:rPr>
          <w:sz w:val="16"/>
          <w:szCs w:val="16"/>
        </w:rPr>
        <w:t>)</w:t>
      </w:r>
    </w:p>
    <w:p w:rsidR="003B09DB" w:rsidRPr="005F2F72" w:rsidRDefault="003B09DB" w:rsidP="003B09DB">
      <w:pPr>
        <w:rPr>
          <w:sz w:val="16"/>
          <w:szCs w:val="16"/>
        </w:rPr>
      </w:pPr>
    </w:p>
    <w:p w:rsidR="003B09DB" w:rsidRPr="005F2F72" w:rsidRDefault="003B09DB" w:rsidP="003B09DB">
      <w:pPr>
        <w:rPr>
          <w:sz w:val="16"/>
          <w:szCs w:val="16"/>
        </w:rPr>
      </w:pPr>
      <w:r w:rsidRPr="005F2F72">
        <w:rPr>
          <w:b/>
          <w:sz w:val="16"/>
          <w:szCs w:val="16"/>
        </w:rPr>
        <w:t>Dental Clinic</w:t>
      </w:r>
      <w:r w:rsidR="004B3764" w:rsidRPr="005F2F72">
        <w:rPr>
          <w:b/>
          <w:sz w:val="16"/>
          <w:szCs w:val="16"/>
        </w:rPr>
        <w:t xml:space="preserve"> - </w:t>
      </w:r>
      <w:r w:rsidRPr="005F2F72">
        <w:rPr>
          <w:sz w:val="16"/>
          <w:szCs w:val="16"/>
        </w:rPr>
        <w:t>All referrals are given through the Help office of Owensboro</w:t>
      </w:r>
    </w:p>
    <w:p w:rsidR="006D7DE4" w:rsidRDefault="006D7DE4" w:rsidP="003B09DB">
      <w:pPr>
        <w:rPr>
          <w:sz w:val="20"/>
        </w:rPr>
      </w:pPr>
    </w:p>
    <w:p w:rsidR="00EF3991" w:rsidRDefault="00EF3991" w:rsidP="003B09DB">
      <w:pPr>
        <w:rPr>
          <w:sz w:val="20"/>
        </w:rPr>
      </w:pPr>
    </w:p>
    <w:p w:rsidR="00EF3991" w:rsidRDefault="00EF3991" w:rsidP="003B09DB">
      <w:pPr>
        <w:rPr>
          <w:sz w:val="20"/>
        </w:rPr>
      </w:pPr>
    </w:p>
    <w:p w:rsidR="00EF3991" w:rsidRPr="005F2F72" w:rsidRDefault="00A43AB7" w:rsidP="003B09DB">
      <w:pPr>
        <w:rPr>
          <w:b/>
          <w:bCs/>
          <w:i/>
          <w:iCs/>
          <w:sz w:val="18"/>
          <w:szCs w:val="22"/>
        </w:rPr>
      </w:pPr>
      <w:r w:rsidRPr="005F2F72">
        <w:rPr>
          <w:b/>
          <w:bCs/>
          <w:i/>
          <w:iCs/>
          <w:sz w:val="18"/>
          <w:szCs w:val="22"/>
        </w:rPr>
        <w:t>201</w:t>
      </w:r>
      <w:r w:rsidR="00002630" w:rsidRPr="005F2F72">
        <w:rPr>
          <w:b/>
          <w:bCs/>
          <w:i/>
          <w:iCs/>
          <w:sz w:val="18"/>
          <w:szCs w:val="22"/>
        </w:rPr>
        <w:t>9</w:t>
      </w:r>
      <w:r w:rsidRPr="005F2F72">
        <w:rPr>
          <w:b/>
          <w:bCs/>
          <w:i/>
          <w:iCs/>
          <w:sz w:val="18"/>
          <w:szCs w:val="22"/>
        </w:rPr>
        <w:t xml:space="preserve"> Executive Board Minutes</w:t>
      </w:r>
    </w:p>
    <w:p w:rsidR="00A43AB7" w:rsidRPr="00002630" w:rsidRDefault="00A43AB7" w:rsidP="00A43AB7">
      <w:pPr>
        <w:jc w:val="center"/>
        <w:rPr>
          <w:rFonts w:cstheme="minorHAnsi"/>
          <w:b/>
          <w:i/>
          <w:sz w:val="16"/>
          <w:szCs w:val="18"/>
        </w:rPr>
      </w:pPr>
      <w:r w:rsidRPr="00002630">
        <w:rPr>
          <w:rFonts w:cstheme="minorHAnsi"/>
          <w:b/>
          <w:sz w:val="16"/>
          <w:szCs w:val="18"/>
        </w:rPr>
        <w:t>January 14, 2019</w:t>
      </w:r>
      <w:r w:rsidRPr="00002630">
        <w:rPr>
          <w:rFonts w:cstheme="minorHAnsi"/>
          <w:b/>
          <w:sz w:val="16"/>
          <w:szCs w:val="18"/>
        </w:rPr>
        <w:br/>
      </w:r>
      <w:r w:rsidRPr="00002630">
        <w:rPr>
          <w:rFonts w:cstheme="minorHAnsi"/>
          <w:b/>
          <w:i/>
          <w:sz w:val="16"/>
          <w:szCs w:val="18"/>
        </w:rPr>
        <w:t xml:space="preserve"> Bethabara Baptist Church</w:t>
      </w:r>
      <w:r w:rsidRPr="00002630">
        <w:rPr>
          <w:rFonts w:cstheme="minorHAnsi"/>
          <w:b/>
          <w:i/>
          <w:sz w:val="16"/>
          <w:szCs w:val="18"/>
        </w:rPr>
        <w:br/>
        <w:t>George Chinn, First Vice-Moderator</w:t>
      </w:r>
    </w:p>
    <w:p w:rsidR="00A43AB7" w:rsidRDefault="00A43AB7" w:rsidP="00A43AB7">
      <w:pPr>
        <w:rPr>
          <w:rFonts w:ascii="Calibri" w:hAnsi="Calibri" w:cs="Calibri"/>
          <w:b/>
          <w:i/>
          <w:sz w:val="16"/>
          <w:szCs w:val="19"/>
        </w:rPr>
      </w:pPr>
      <w:r w:rsidRPr="00B10329">
        <w:rPr>
          <w:rFonts w:ascii="Calibri" w:hAnsi="Calibri" w:cs="Calibri"/>
          <w:b/>
          <w:i/>
          <w:sz w:val="16"/>
          <w:szCs w:val="19"/>
        </w:rPr>
        <w:t xml:space="preserve">Call to Order </w:t>
      </w:r>
    </w:p>
    <w:p w:rsidR="00A43AB7" w:rsidRDefault="00A43AB7" w:rsidP="00A43AB7">
      <w:pPr>
        <w:rPr>
          <w:rFonts w:ascii="Calibri" w:hAnsi="Calibri" w:cs="Calibri"/>
          <w:sz w:val="16"/>
          <w:szCs w:val="19"/>
        </w:rPr>
      </w:pPr>
      <w:r w:rsidRPr="00B10329">
        <w:rPr>
          <w:rFonts w:ascii="Calibri" w:hAnsi="Calibri" w:cs="Calibri"/>
          <w:sz w:val="16"/>
          <w:szCs w:val="19"/>
        </w:rPr>
        <w:t>-The Meeting was called to order by Bro. George Chinn.</w:t>
      </w:r>
      <w:r>
        <w:rPr>
          <w:rFonts w:ascii="Calibri" w:hAnsi="Calibri" w:cs="Calibri"/>
          <w:sz w:val="16"/>
          <w:szCs w:val="19"/>
        </w:rPr>
        <w:br/>
      </w:r>
      <w:r w:rsidRPr="00B10329">
        <w:rPr>
          <w:rFonts w:ascii="Calibri" w:hAnsi="Calibri" w:cs="Calibri"/>
          <w:sz w:val="16"/>
          <w:szCs w:val="19"/>
        </w:rPr>
        <w:t>-Bro. Gerald Peebles read Rom. 1:15-16 and challenge the messengers not to be ashamed.</w:t>
      </w:r>
      <w:r>
        <w:rPr>
          <w:rFonts w:ascii="Calibri" w:hAnsi="Calibri" w:cs="Calibri"/>
          <w:sz w:val="16"/>
          <w:szCs w:val="19"/>
        </w:rPr>
        <w:br/>
      </w:r>
      <w:r w:rsidRPr="00B10329">
        <w:rPr>
          <w:rFonts w:ascii="Calibri" w:hAnsi="Calibri" w:cs="Calibri"/>
          <w:sz w:val="16"/>
          <w:szCs w:val="19"/>
        </w:rPr>
        <w:t>-Members and guests were encouraged to sign in.</w:t>
      </w:r>
    </w:p>
    <w:p w:rsidR="005B75C0" w:rsidRPr="00B10329" w:rsidRDefault="005B75C0" w:rsidP="00A43AB7">
      <w:pPr>
        <w:rPr>
          <w:rFonts w:ascii="Calibri" w:hAnsi="Calibri" w:cs="Calibri"/>
          <w:sz w:val="16"/>
          <w:szCs w:val="19"/>
        </w:rPr>
      </w:pPr>
    </w:p>
    <w:p w:rsidR="00A43AB7" w:rsidRDefault="00A43AB7" w:rsidP="00A43AB7">
      <w:pPr>
        <w:rPr>
          <w:rFonts w:ascii="Calibri" w:hAnsi="Calibri" w:cs="Calibri"/>
          <w:sz w:val="16"/>
          <w:szCs w:val="19"/>
        </w:rPr>
      </w:pPr>
      <w:r w:rsidRPr="00B10329">
        <w:rPr>
          <w:rFonts w:ascii="Calibri" w:hAnsi="Calibri" w:cs="Calibri"/>
          <w:b/>
          <w:bCs/>
          <w:i/>
          <w:iCs/>
          <w:sz w:val="16"/>
          <w:szCs w:val="19"/>
        </w:rPr>
        <w:t>Recognition of New Staff and Board Members:</w:t>
      </w:r>
      <w:r w:rsidRPr="00B10329">
        <w:rPr>
          <w:rFonts w:ascii="Calibri" w:hAnsi="Calibri" w:cs="Calibri"/>
          <w:sz w:val="16"/>
          <w:szCs w:val="19"/>
        </w:rPr>
        <w:t xml:space="preserve"> Donna Clark &amp; Jeff O’Bryan from Crosspoint</w:t>
      </w:r>
      <w:r>
        <w:rPr>
          <w:rFonts w:ascii="Calibri" w:hAnsi="Calibri" w:cs="Calibri"/>
          <w:sz w:val="16"/>
          <w:szCs w:val="19"/>
        </w:rPr>
        <w:t>e</w:t>
      </w:r>
      <w:r w:rsidRPr="00B10329">
        <w:rPr>
          <w:rFonts w:ascii="Calibri" w:hAnsi="Calibri" w:cs="Calibri"/>
          <w:sz w:val="16"/>
          <w:szCs w:val="19"/>
        </w:rPr>
        <w:t xml:space="preserve"> was recognized as a board member</w:t>
      </w:r>
      <w:r>
        <w:rPr>
          <w:rFonts w:ascii="Calibri" w:hAnsi="Calibri" w:cs="Calibri"/>
          <w:sz w:val="16"/>
          <w:szCs w:val="19"/>
        </w:rPr>
        <w:t>s</w:t>
      </w:r>
      <w:r w:rsidRPr="00B10329">
        <w:rPr>
          <w:rFonts w:ascii="Calibri" w:hAnsi="Calibri" w:cs="Calibri"/>
          <w:sz w:val="16"/>
          <w:szCs w:val="19"/>
        </w:rPr>
        <w:t>.</w:t>
      </w:r>
    </w:p>
    <w:p w:rsidR="005B75C0" w:rsidRPr="00B10329" w:rsidRDefault="005B75C0" w:rsidP="00A43AB7">
      <w:pPr>
        <w:rPr>
          <w:rFonts w:ascii="Calibri" w:hAnsi="Calibri" w:cs="Calibri"/>
          <w:sz w:val="16"/>
          <w:szCs w:val="19"/>
        </w:rPr>
      </w:pPr>
    </w:p>
    <w:p w:rsidR="00A43AB7" w:rsidRDefault="00A43AB7" w:rsidP="00A43AB7">
      <w:pPr>
        <w:rPr>
          <w:rFonts w:ascii="Calibri" w:hAnsi="Calibri" w:cs="Calibri"/>
          <w:sz w:val="16"/>
          <w:szCs w:val="19"/>
        </w:rPr>
      </w:pPr>
      <w:r w:rsidRPr="00B10329">
        <w:rPr>
          <w:rFonts w:ascii="Calibri" w:hAnsi="Calibri" w:cs="Calibri"/>
          <w:b/>
          <w:bCs/>
          <w:i/>
          <w:iCs/>
          <w:sz w:val="16"/>
          <w:szCs w:val="19"/>
        </w:rPr>
        <w:t xml:space="preserve">Approval of Minutes from Previous Board Meetings: </w:t>
      </w:r>
      <w:r w:rsidRPr="00B10329">
        <w:rPr>
          <w:rFonts w:ascii="Calibri" w:hAnsi="Calibri" w:cs="Calibri"/>
          <w:sz w:val="16"/>
          <w:szCs w:val="19"/>
        </w:rPr>
        <w:t>The Minutes were approved.</w:t>
      </w:r>
    </w:p>
    <w:p w:rsidR="005B75C0" w:rsidRPr="00B10329" w:rsidRDefault="005B75C0" w:rsidP="00A43AB7">
      <w:pPr>
        <w:rPr>
          <w:rFonts w:ascii="Calibri" w:hAnsi="Calibri" w:cs="Calibri"/>
          <w:sz w:val="16"/>
          <w:szCs w:val="19"/>
        </w:rPr>
      </w:pPr>
    </w:p>
    <w:p w:rsidR="00A43AB7" w:rsidRDefault="00A43AB7" w:rsidP="00A43AB7">
      <w:pPr>
        <w:rPr>
          <w:rFonts w:ascii="Calibri" w:hAnsi="Calibri" w:cs="Calibri"/>
          <w:bCs/>
          <w:iCs/>
          <w:sz w:val="16"/>
          <w:szCs w:val="19"/>
        </w:rPr>
      </w:pPr>
      <w:r w:rsidRPr="00B10329">
        <w:rPr>
          <w:rFonts w:ascii="Calibri" w:hAnsi="Calibri" w:cs="Calibri"/>
          <w:b/>
          <w:i/>
          <w:sz w:val="16"/>
          <w:szCs w:val="19"/>
        </w:rPr>
        <w:t xml:space="preserve">Finance Committee Report: </w:t>
      </w:r>
      <w:r w:rsidRPr="00B10329">
        <w:rPr>
          <w:rFonts w:ascii="Calibri" w:hAnsi="Calibri" w:cs="Calibri"/>
          <w:bCs/>
          <w:iCs/>
          <w:sz w:val="16"/>
          <w:szCs w:val="19"/>
        </w:rPr>
        <w:t>Bro Farrell Isenberg presented the finance report.</w:t>
      </w:r>
      <w:r w:rsidRPr="00B10329">
        <w:rPr>
          <w:rFonts w:ascii="Calibri" w:hAnsi="Calibri" w:cs="Calibri"/>
          <w:b/>
          <w:i/>
          <w:sz w:val="16"/>
          <w:szCs w:val="19"/>
        </w:rPr>
        <w:t xml:space="preserve"> </w:t>
      </w:r>
      <w:r w:rsidRPr="00B10329">
        <w:rPr>
          <w:rFonts w:ascii="Calibri" w:hAnsi="Calibri" w:cs="Calibri"/>
          <w:bCs/>
          <w:iCs/>
          <w:sz w:val="16"/>
          <w:szCs w:val="19"/>
        </w:rPr>
        <w:t>The report was approved.</w:t>
      </w:r>
    </w:p>
    <w:p w:rsidR="005B75C0" w:rsidRPr="00B10329" w:rsidRDefault="005B75C0" w:rsidP="00A43AB7">
      <w:pPr>
        <w:rPr>
          <w:rFonts w:ascii="Calibri" w:hAnsi="Calibri" w:cs="Calibri"/>
          <w:bCs/>
          <w:iCs/>
          <w:sz w:val="16"/>
          <w:szCs w:val="19"/>
        </w:rPr>
      </w:pPr>
    </w:p>
    <w:p w:rsidR="00A43AB7" w:rsidRDefault="00A43AB7" w:rsidP="00A43AB7">
      <w:pPr>
        <w:rPr>
          <w:rFonts w:ascii="Calibri" w:hAnsi="Calibri" w:cs="Calibri"/>
          <w:sz w:val="16"/>
          <w:szCs w:val="19"/>
        </w:rPr>
      </w:pPr>
      <w:r w:rsidRPr="00B10329">
        <w:rPr>
          <w:rFonts w:ascii="Calibri" w:hAnsi="Calibri" w:cs="Calibri"/>
          <w:b/>
          <w:bCs/>
          <w:i/>
          <w:iCs/>
          <w:sz w:val="16"/>
          <w:szCs w:val="19"/>
        </w:rPr>
        <w:t>Reports of Ministries:</w:t>
      </w:r>
      <w:r w:rsidRPr="00B10329">
        <w:rPr>
          <w:rFonts w:ascii="Calibri" w:hAnsi="Calibri" w:cs="Calibri"/>
          <w:sz w:val="16"/>
          <w:szCs w:val="19"/>
        </w:rPr>
        <w:t xml:space="preserve"> </w:t>
      </w:r>
      <w:r w:rsidRPr="00B10329">
        <w:rPr>
          <w:rFonts w:ascii="Calibri" w:hAnsi="Calibri" w:cs="Calibri"/>
          <w:sz w:val="16"/>
          <w:szCs w:val="19"/>
        </w:rPr>
        <w:br/>
        <w:t>- Jail Ministry Christmas Report was given by Jerry Carter. He thanked all the churches and individuals for their support. Over 520 Children received gifts. A special thanks was to Leslie Rice for her work and leadership.</w:t>
      </w:r>
      <w:r>
        <w:rPr>
          <w:rFonts w:ascii="Calibri" w:hAnsi="Calibri" w:cs="Calibri"/>
          <w:sz w:val="16"/>
          <w:szCs w:val="19"/>
        </w:rPr>
        <w:br/>
      </w:r>
      <w:r w:rsidRPr="00B10329">
        <w:rPr>
          <w:rFonts w:ascii="Calibri" w:hAnsi="Calibri" w:cs="Calibri"/>
          <w:sz w:val="16"/>
          <w:szCs w:val="19"/>
        </w:rPr>
        <w:t>-The Baptist Center report was given by Sheila Cobb. They gave away many Food Baskets,  at least 282 Coats, 396 Shoes Boxes, 23 Christmas Gifts for those they tutor, 3 families received Christmas Gifts, they had a volunteer Christmas party and a special prayer time.</w:t>
      </w:r>
      <w:r>
        <w:rPr>
          <w:rFonts w:ascii="Calibri" w:hAnsi="Calibri" w:cs="Calibri"/>
          <w:sz w:val="16"/>
          <w:szCs w:val="19"/>
        </w:rPr>
        <w:br/>
      </w:r>
      <w:r w:rsidRPr="00B10329">
        <w:rPr>
          <w:rFonts w:ascii="Calibri" w:hAnsi="Calibri" w:cs="Calibri"/>
          <w:sz w:val="16"/>
          <w:szCs w:val="19"/>
        </w:rPr>
        <w:t xml:space="preserve">-Cortney Brown gave a report about Camp Schafer. Work is continuing on the girl’s staff cabin. New Ministries Opportunities are being planned. There is a need for updated decorations and furniture for mission cottage, such as mattresses, couches, chairs, pictures, and other decorations around the camp. If you can help with these, please call the camp. The Gator shack/old canteen is being converted to a Bible study/small group area. </w:t>
      </w:r>
      <w:r>
        <w:rPr>
          <w:rFonts w:ascii="Calibri" w:hAnsi="Calibri" w:cs="Calibri"/>
          <w:sz w:val="16"/>
          <w:szCs w:val="19"/>
        </w:rPr>
        <w:br/>
        <w:t>-</w:t>
      </w:r>
      <w:r w:rsidRPr="00B10329">
        <w:rPr>
          <w:rFonts w:ascii="Calibri" w:hAnsi="Calibri" w:cs="Calibri"/>
          <w:sz w:val="16"/>
          <w:szCs w:val="19"/>
        </w:rPr>
        <w:t>Pray for upcoming retreats and camp dates. Youth Camp will be July1st-4</w:t>
      </w:r>
      <w:r w:rsidRPr="00B10329">
        <w:rPr>
          <w:rFonts w:ascii="Calibri" w:hAnsi="Calibri" w:cs="Calibri"/>
          <w:sz w:val="16"/>
          <w:szCs w:val="19"/>
          <w:vertAlign w:val="superscript"/>
        </w:rPr>
        <w:t>th</w:t>
      </w:r>
      <w:r w:rsidRPr="00B10329">
        <w:rPr>
          <w:rFonts w:ascii="Calibri" w:hAnsi="Calibri" w:cs="Calibri"/>
          <w:sz w:val="16"/>
          <w:szCs w:val="19"/>
        </w:rPr>
        <w:t>, and 2 Children’s Camps will be July 8</w:t>
      </w:r>
      <w:r w:rsidRPr="00B10329">
        <w:rPr>
          <w:rFonts w:ascii="Calibri" w:hAnsi="Calibri" w:cs="Calibri"/>
          <w:sz w:val="16"/>
          <w:szCs w:val="19"/>
          <w:vertAlign w:val="superscript"/>
        </w:rPr>
        <w:t>th</w:t>
      </w:r>
      <w:r w:rsidRPr="00B10329">
        <w:rPr>
          <w:rFonts w:ascii="Calibri" w:hAnsi="Calibri" w:cs="Calibri"/>
          <w:sz w:val="16"/>
          <w:szCs w:val="19"/>
        </w:rPr>
        <w:t>-11</w:t>
      </w:r>
      <w:r w:rsidRPr="00B10329">
        <w:rPr>
          <w:rFonts w:ascii="Calibri" w:hAnsi="Calibri" w:cs="Calibri"/>
          <w:sz w:val="16"/>
          <w:szCs w:val="19"/>
          <w:vertAlign w:val="superscript"/>
        </w:rPr>
        <w:t>th</w:t>
      </w:r>
      <w:r w:rsidRPr="00B10329">
        <w:rPr>
          <w:rFonts w:ascii="Calibri" w:hAnsi="Calibri" w:cs="Calibri"/>
          <w:sz w:val="16"/>
          <w:szCs w:val="19"/>
        </w:rPr>
        <w:t xml:space="preserve"> &amp; July 15</w:t>
      </w:r>
      <w:r w:rsidRPr="00B10329">
        <w:rPr>
          <w:rFonts w:ascii="Calibri" w:hAnsi="Calibri" w:cs="Calibri"/>
          <w:sz w:val="16"/>
          <w:szCs w:val="19"/>
          <w:vertAlign w:val="superscript"/>
        </w:rPr>
        <w:t>th</w:t>
      </w:r>
      <w:r w:rsidRPr="00B10329">
        <w:rPr>
          <w:rFonts w:ascii="Calibri" w:hAnsi="Calibri" w:cs="Calibri"/>
          <w:sz w:val="16"/>
          <w:szCs w:val="19"/>
        </w:rPr>
        <w:t>-18</w:t>
      </w:r>
      <w:r w:rsidRPr="00B10329">
        <w:rPr>
          <w:rFonts w:ascii="Calibri" w:hAnsi="Calibri" w:cs="Calibri"/>
          <w:sz w:val="16"/>
          <w:szCs w:val="19"/>
          <w:vertAlign w:val="superscript"/>
        </w:rPr>
        <w:t>th</w:t>
      </w:r>
      <w:r w:rsidRPr="00B10329">
        <w:rPr>
          <w:rFonts w:ascii="Calibri" w:hAnsi="Calibri" w:cs="Calibri"/>
          <w:sz w:val="16"/>
          <w:szCs w:val="19"/>
        </w:rPr>
        <w:t>. There will be a Camp Work Day on May 18</w:t>
      </w:r>
      <w:r w:rsidRPr="00B10329">
        <w:rPr>
          <w:rFonts w:ascii="Calibri" w:hAnsi="Calibri" w:cs="Calibri"/>
          <w:sz w:val="16"/>
          <w:szCs w:val="19"/>
          <w:vertAlign w:val="superscript"/>
        </w:rPr>
        <w:t>th</w:t>
      </w:r>
      <w:r w:rsidRPr="00B10329">
        <w:rPr>
          <w:rFonts w:ascii="Calibri" w:hAnsi="Calibri" w:cs="Calibri"/>
          <w:sz w:val="16"/>
          <w:szCs w:val="19"/>
        </w:rPr>
        <w:t xml:space="preserve"> starting at 10:00 a.m. Anyone interested in scheduling a Camp or retreat, please call Cortney at the Camp.</w:t>
      </w:r>
      <w:r>
        <w:rPr>
          <w:rFonts w:ascii="Calibri" w:hAnsi="Calibri" w:cs="Calibri"/>
          <w:sz w:val="16"/>
          <w:szCs w:val="19"/>
        </w:rPr>
        <w:br/>
      </w:r>
      <w:r w:rsidRPr="00B10329">
        <w:rPr>
          <w:rFonts w:ascii="Calibri" w:hAnsi="Calibri" w:cs="Calibri"/>
          <w:sz w:val="16"/>
          <w:szCs w:val="19"/>
        </w:rPr>
        <w:t>-Cathy Chinn, WMU Associational Director, encouraged churches to have WMU groups in their churches as studies show that there are stronger ministries when there is this presence.  Speakers are available for your church, as well as support from the Associational WMU team.</w:t>
      </w:r>
    </w:p>
    <w:p w:rsidR="005B75C0" w:rsidRPr="00B10329" w:rsidRDefault="005B75C0" w:rsidP="00A43AB7">
      <w:pPr>
        <w:rPr>
          <w:rFonts w:ascii="Calibri" w:hAnsi="Calibri" w:cs="Calibri"/>
          <w:sz w:val="16"/>
          <w:szCs w:val="19"/>
        </w:rPr>
      </w:pPr>
    </w:p>
    <w:p w:rsidR="00A43AB7" w:rsidRDefault="00A43AB7" w:rsidP="00A43AB7">
      <w:pPr>
        <w:rPr>
          <w:rFonts w:ascii="Calibri" w:hAnsi="Calibri" w:cs="Calibri"/>
          <w:sz w:val="16"/>
          <w:szCs w:val="19"/>
        </w:rPr>
      </w:pPr>
      <w:r w:rsidRPr="00B10329">
        <w:rPr>
          <w:rFonts w:ascii="Calibri" w:hAnsi="Calibri" w:cs="Calibri"/>
          <w:b/>
          <w:i/>
          <w:sz w:val="16"/>
          <w:szCs w:val="19"/>
        </w:rPr>
        <w:t>Old Business</w:t>
      </w:r>
      <w:r w:rsidRPr="00B10329">
        <w:rPr>
          <w:rFonts w:ascii="Calibri" w:hAnsi="Calibri" w:cs="Calibri"/>
          <w:sz w:val="16"/>
          <w:szCs w:val="19"/>
        </w:rPr>
        <w:t xml:space="preserve"> – There was none.</w:t>
      </w:r>
    </w:p>
    <w:p w:rsidR="005B75C0" w:rsidRPr="00B10329" w:rsidRDefault="005B75C0" w:rsidP="00A43AB7">
      <w:pPr>
        <w:rPr>
          <w:rFonts w:ascii="Calibri" w:hAnsi="Calibri" w:cs="Calibri"/>
          <w:sz w:val="16"/>
          <w:szCs w:val="19"/>
        </w:rPr>
      </w:pPr>
    </w:p>
    <w:p w:rsidR="00A43AB7" w:rsidRPr="00B10329" w:rsidRDefault="00A43AB7" w:rsidP="00A43AB7">
      <w:pPr>
        <w:rPr>
          <w:rFonts w:ascii="Calibri" w:hAnsi="Calibri" w:cs="Calibri"/>
          <w:bCs/>
          <w:iCs/>
          <w:sz w:val="16"/>
          <w:szCs w:val="19"/>
        </w:rPr>
      </w:pPr>
      <w:r w:rsidRPr="00B10329">
        <w:rPr>
          <w:rFonts w:ascii="Calibri" w:hAnsi="Calibri" w:cs="Calibri"/>
          <w:b/>
          <w:i/>
          <w:sz w:val="16"/>
          <w:szCs w:val="19"/>
        </w:rPr>
        <w:lastRenderedPageBreak/>
        <w:t xml:space="preserve">New Business- </w:t>
      </w:r>
      <w:r w:rsidRPr="00B10329">
        <w:rPr>
          <w:rFonts w:ascii="Calibri" w:hAnsi="Calibri" w:cs="Calibri"/>
          <w:b/>
          <w:i/>
          <w:sz w:val="16"/>
          <w:szCs w:val="19"/>
        </w:rPr>
        <w:br/>
        <w:t>-</w:t>
      </w:r>
      <w:r w:rsidRPr="00B10329">
        <w:rPr>
          <w:rFonts w:ascii="Calibri" w:hAnsi="Calibri" w:cs="Calibri"/>
          <w:bCs/>
          <w:iCs/>
          <w:sz w:val="16"/>
          <w:szCs w:val="19"/>
        </w:rPr>
        <w:t>Bro. Scott Ford presented a motion from the Personnel Committee to hire Dr. Hershel Morgan as our interim Director of Missions. This motion passed. Bro. Hershel will begin on February 4, 2019.</w:t>
      </w:r>
    </w:p>
    <w:p w:rsidR="005B75C0" w:rsidRDefault="005B75C0" w:rsidP="00A43AB7">
      <w:pPr>
        <w:rPr>
          <w:rFonts w:ascii="Calibri" w:hAnsi="Calibri" w:cs="Calibri"/>
          <w:bCs/>
          <w:iCs/>
          <w:sz w:val="16"/>
          <w:szCs w:val="19"/>
        </w:rPr>
      </w:pPr>
    </w:p>
    <w:p w:rsidR="00A43AB7" w:rsidRPr="00B10329" w:rsidRDefault="00A43AB7" w:rsidP="00A43AB7">
      <w:pPr>
        <w:rPr>
          <w:rFonts w:ascii="Calibri" w:hAnsi="Calibri" w:cs="Calibri"/>
          <w:sz w:val="16"/>
          <w:szCs w:val="19"/>
        </w:rPr>
      </w:pPr>
      <w:r w:rsidRPr="00B10329">
        <w:rPr>
          <w:rFonts w:ascii="Calibri" w:hAnsi="Calibri" w:cs="Calibri"/>
          <w:bCs/>
          <w:iCs/>
          <w:sz w:val="16"/>
          <w:szCs w:val="19"/>
        </w:rPr>
        <w:t>-Bro. Farrell Isenberg gave a report from the DMBA/DOM Review &amp; Advisory Committee. It stated that the committee has met with Cortney Brown, Sheila Cobb, Leslie Rice and Dr. Ralph Thacker to discuss how their work is going. The committee will be consolidating all the information from surveys, interviews and various sources and use this information to develop an associational model that meets our current needs and provides for future growth. They will also be developing a job description in line with that model. Your continu</w:t>
      </w:r>
      <w:r>
        <w:rPr>
          <w:rFonts w:ascii="Calibri" w:hAnsi="Calibri" w:cs="Calibri"/>
          <w:bCs/>
          <w:iCs/>
          <w:sz w:val="16"/>
          <w:szCs w:val="19"/>
        </w:rPr>
        <w:t>ed</w:t>
      </w:r>
      <w:r w:rsidRPr="00B10329">
        <w:rPr>
          <w:rFonts w:ascii="Calibri" w:hAnsi="Calibri" w:cs="Calibri"/>
          <w:bCs/>
          <w:iCs/>
          <w:sz w:val="16"/>
          <w:szCs w:val="19"/>
        </w:rPr>
        <w:t xml:space="preserve"> input is desired. They will continue to meet and have recommendations as soon as possible.</w:t>
      </w:r>
    </w:p>
    <w:p w:rsidR="005B75C0" w:rsidRDefault="005B75C0" w:rsidP="00A43AB7">
      <w:pPr>
        <w:rPr>
          <w:rFonts w:ascii="Calibri" w:hAnsi="Calibri" w:cs="Calibri"/>
          <w:sz w:val="16"/>
          <w:szCs w:val="19"/>
        </w:rPr>
      </w:pPr>
    </w:p>
    <w:p w:rsidR="00A43AB7" w:rsidRPr="00B10329" w:rsidRDefault="00A43AB7" w:rsidP="00A43AB7">
      <w:pPr>
        <w:rPr>
          <w:rFonts w:ascii="Calibri" w:hAnsi="Calibri" w:cs="Calibri"/>
          <w:sz w:val="16"/>
          <w:szCs w:val="19"/>
        </w:rPr>
      </w:pPr>
      <w:r w:rsidRPr="00B10329">
        <w:rPr>
          <w:rFonts w:ascii="Calibri" w:hAnsi="Calibri" w:cs="Calibri"/>
          <w:sz w:val="16"/>
          <w:szCs w:val="19"/>
        </w:rPr>
        <w:t>-Bro. Farrell Isenberg presented 7 Recommendations from the Finance Committee concerning consolidation and realignment of DMBA Funds. This Motion Passed. The Recommendations are as followed.</w:t>
      </w:r>
    </w:p>
    <w:p w:rsidR="005B75C0" w:rsidRDefault="005B75C0" w:rsidP="00A43AB7">
      <w:pPr>
        <w:rPr>
          <w:rFonts w:ascii="Calibri" w:hAnsi="Calibri" w:cs="Calibri"/>
          <w:sz w:val="16"/>
          <w:szCs w:val="19"/>
        </w:rPr>
      </w:pPr>
    </w:p>
    <w:p w:rsidR="00A43AB7" w:rsidRPr="00B10329" w:rsidRDefault="00A43AB7" w:rsidP="00A43AB7">
      <w:pPr>
        <w:rPr>
          <w:rFonts w:ascii="Calibri" w:hAnsi="Calibri" w:cs="Calibri"/>
          <w:sz w:val="16"/>
          <w:szCs w:val="19"/>
        </w:rPr>
      </w:pPr>
      <w:r w:rsidRPr="00B10329">
        <w:rPr>
          <w:rFonts w:ascii="Calibri" w:hAnsi="Calibri" w:cs="Calibri"/>
          <w:sz w:val="16"/>
          <w:szCs w:val="19"/>
        </w:rPr>
        <w:t>The DMBA Finance Committee Recommends and Moves the following consolidation and realignment of DMBA Funds.</w:t>
      </w:r>
    </w:p>
    <w:p w:rsidR="00A43AB7" w:rsidRPr="00B10329" w:rsidRDefault="00A43AB7" w:rsidP="00A43AB7">
      <w:pPr>
        <w:spacing w:after="100" w:afterAutospacing="1"/>
        <w:rPr>
          <w:rFonts w:ascii="Calibri" w:hAnsi="Calibri" w:cs="Calibri"/>
          <w:sz w:val="16"/>
          <w:szCs w:val="19"/>
        </w:rPr>
      </w:pPr>
      <w:r w:rsidRPr="00B10329">
        <w:rPr>
          <w:rFonts w:ascii="Calibri" w:hAnsi="Calibri" w:cs="Calibri"/>
          <w:sz w:val="16"/>
          <w:szCs w:val="19"/>
        </w:rPr>
        <w:t>#1-Eliminate DF 2000 Student Loan Fund.   $1,911.22  (We have Wilson Scholarship Funds)</w:t>
      </w:r>
      <w:r>
        <w:rPr>
          <w:rFonts w:ascii="Calibri" w:hAnsi="Calibri" w:cs="Calibri"/>
          <w:sz w:val="16"/>
          <w:szCs w:val="19"/>
        </w:rPr>
        <w:br/>
      </w:r>
      <w:r w:rsidRPr="00B10329">
        <w:rPr>
          <w:rFonts w:ascii="Calibri" w:hAnsi="Calibri" w:cs="Calibri"/>
          <w:sz w:val="16"/>
          <w:szCs w:val="19"/>
        </w:rPr>
        <w:t>Move to DF 1300 Shafer Camp Aid (Camp Schafer Scholarships)</w:t>
      </w:r>
    </w:p>
    <w:p w:rsidR="00A43AB7" w:rsidRPr="00B10329" w:rsidRDefault="00A43AB7" w:rsidP="00A43AB7">
      <w:pPr>
        <w:spacing w:after="100" w:afterAutospacing="1"/>
        <w:rPr>
          <w:rFonts w:ascii="Calibri" w:hAnsi="Calibri" w:cs="Calibri"/>
          <w:sz w:val="16"/>
          <w:szCs w:val="19"/>
        </w:rPr>
      </w:pPr>
      <w:r w:rsidRPr="00B10329">
        <w:rPr>
          <w:rFonts w:ascii="Calibri" w:hAnsi="Calibri" w:cs="Calibri"/>
          <w:sz w:val="16"/>
          <w:szCs w:val="19"/>
        </w:rPr>
        <w:t xml:space="preserve">#2- DF 3300 Evangelism and Encouragement.           $ 8,531.54 </w:t>
      </w:r>
      <w:r>
        <w:rPr>
          <w:rFonts w:ascii="Calibri" w:hAnsi="Calibri" w:cs="Calibri"/>
          <w:sz w:val="16"/>
          <w:szCs w:val="19"/>
        </w:rPr>
        <w:br/>
      </w:r>
      <w:r w:rsidRPr="00B10329">
        <w:rPr>
          <w:rFonts w:ascii="Calibri" w:hAnsi="Calibri" w:cs="Calibri"/>
          <w:sz w:val="16"/>
          <w:szCs w:val="19"/>
        </w:rPr>
        <w:t>Separate this fund.  DF 3200 Evangelism -  $5,000.00 -DF 3300 Leadership Training/Encouragement –  $3,531.54</w:t>
      </w:r>
    </w:p>
    <w:p w:rsidR="00A43AB7" w:rsidRPr="00B10329" w:rsidRDefault="00A43AB7" w:rsidP="00A43AB7">
      <w:pPr>
        <w:spacing w:after="100" w:afterAutospacing="1"/>
        <w:rPr>
          <w:rFonts w:ascii="Calibri" w:hAnsi="Calibri" w:cs="Calibri"/>
          <w:sz w:val="16"/>
          <w:szCs w:val="19"/>
        </w:rPr>
      </w:pPr>
      <w:r w:rsidRPr="00B10329">
        <w:rPr>
          <w:rFonts w:ascii="Calibri" w:hAnsi="Calibri" w:cs="Calibri"/>
          <w:sz w:val="16"/>
          <w:szCs w:val="19"/>
        </w:rPr>
        <w:t>#3- Eliminate- DF 3600 Seminary Extension-   $2,411.80  (We are no longer accredited)</w:t>
      </w:r>
      <w:r>
        <w:rPr>
          <w:rFonts w:ascii="Calibri" w:hAnsi="Calibri" w:cs="Calibri"/>
          <w:sz w:val="16"/>
          <w:szCs w:val="19"/>
        </w:rPr>
        <w:br/>
      </w:r>
      <w:r w:rsidRPr="00B10329">
        <w:rPr>
          <w:rFonts w:ascii="Calibri" w:hAnsi="Calibri" w:cs="Calibri"/>
          <w:sz w:val="16"/>
          <w:szCs w:val="19"/>
        </w:rPr>
        <w:t>Move to DF 3300 Leadership Training/Encouragement</w:t>
      </w:r>
    </w:p>
    <w:p w:rsidR="00A43AB7" w:rsidRPr="00B10329" w:rsidRDefault="00A43AB7" w:rsidP="00A43AB7">
      <w:pPr>
        <w:spacing w:after="100" w:afterAutospacing="1"/>
        <w:rPr>
          <w:rFonts w:ascii="Calibri" w:hAnsi="Calibri" w:cs="Calibri"/>
          <w:sz w:val="16"/>
          <w:szCs w:val="19"/>
        </w:rPr>
      </w:pPr>
      <w:r w:rsidRPr="00B10329">
        <w:rPr>
          <w:rFonts w:ascii="Calibri" w:hAnsi="Calibri" w:cs="Calibri"/>
          <w:sz w:val="16"/>
          <w:szCs w:val="19"/>
        </w:rPr>
        <w:t>#4- Rename - DF 3800 Lot Fund -  $11,057.86- As DF 3800 Capital Improvements (Baptist Building)</w:t>
      </w:r>
    </w:p>
    <w:p w:rsidR="00A43AB7" w:rsidRPr="00B10329" w:rsidRDefault="00A43AB7" w:rsidP="00A43AB7">
      <w:pPr>
        <w:spacing w:after="100" w:afterAutospacing="1"/>
        <w:rPr>
          <w:rFonts w:ascii="Calibri" w:hAnsi="Calibri" w:cs="Calibri"/>
          <w:sz w:val="16"/>
          <w:szCs w:val="19"/>
        </w:rPr>
      </w:pPr>
      <w:r w:rsidRPr="00B10329">
        <w:rPr>
          <w:rFonts w:ascii="Calibri" w:hAnsi="Calibri" w:cs="Calibri"/>
          <w:sz w:val="16"/>
          <w:szCs w:val="19"/>
        </w:rPr>
        <w:t xml:space="preserve">#5- Move $150,000 of Residual Funds </w:t>
      </w:r>
      <w:r>
        <w:rPr>
          <w:rFonts w:ascii="Calibri" w:hAnsi="Calibri" w:cs="Calibri"/>
          <w:sz w:val="16"/>
          <w:szCs w:val="19"/>
        </w:rPr>
        <w:t>in</w:t>
      </w:r>
      <w:r w:rsidRPr="00B10329">
        <w:rPr>
          <w:rFonts w:ascii="Calibri" w:hAnsi="Calibri" w:cs="Calibri"/>
          <w:sz w:val="16"/>
          <w:szCs w:val="19"/>
        </w:rPr>
        <w:t xml:space="preserve"> German American Bank </w:t>
      </w:r>
      <w:r>
        <w:rPr>
          <w:rFonts w:ascii="Calibri" w:hAnsi="Calibri" w:cs="Calibri"/>
          <w:sz w:val="16"/>
          <w:szCs w:val="19"/>
        </w:rPr>
        <w:t>t</w:t>
      </w:r>
      <w:r w:rsidRPr="00B10329">
        <w:rPr>
          <w:rFonts w:ascii="Calibri" w:hAnsi="Calibri" w:cs="Calibri"/>
          <w:sz w:val="16"/>
          <w:szCs w:val="19"/>
        </w:rPr>
        <w:t>o DF 3000 Executive Board Special Acct. with the Kentucky Baptist Foundation.</w:t>
      </w:r>
    </w:p>
    <w:p w:rsidR="00A43AB7" w:rsidRPr="00B10329" w:rsidRDefault="00A43AB7" w:rsidP="00A43AB7">
      <w:pPr>
        <w:spacing w:after="100" w:afterAutospacing="1"/>
        <w:rPr>
          <w:rFonts w:ascii="Calibri" w:hAnsi="Calibri" w:cs="Calibri"/>
          <w:sz w:val="16"/>
          <w:szCs w:val="19"/>
        </w:rPr>
      </w:pPr>
      <w:r w:rsidRPr="00B10329">
        <w:rPr>
          <w:rFonts w:ascii="Calibri" w:hAnsi="Calibri" w:cs="Calibri"/>
          <w:sz w:val="16"/>
          <w:szCs w:val="19"/>
        </w:rPr>
        <w:t xml:space="preserve">#6- When the work is completed for the Account DF3400, </w:t>
      </w:r>
      <w:r>
        <w:rPr>
          <w:rFonts w:ascii="Calibri" w:hAnsi="Calibri" w:cs="Calibri"/>
          <w:sz w:val="16"/>
          <w:szCs w:val="19"/>
        </w:rPr>
        <w:t>c</w:t>
      </w:r>
      <w:r w:rsidRPr="00B10329">
        <w:rPr>
          <w:rFonts w:ascii="Calibri" w:hAnsi="Calibri" w:cs="Calibri"/>
          <w:sz w:val="16"/>
          <w:szCs w:val="19"/>
        </w:rPr>
        <w:t>lose this bank account at Old National and move the remaining balance to German American Bank to the DF 3800 Capital Improvements (Baptist Building) account.</w:t>
      </w:r>
    </w:p>
    <w:p w:rsidR="00A43AB7" w:rsidRDefault="005B75C0" w:rsidP="00A43AB7">
      <w:pPr>
        <w:spacing w:after="100" w:afterAutospacing="1"/>
        <w:rPr>
          <w:rFonts w:ascii="Calibri" w:hAnsi="Calibri" w:cs="Calibri"/>
          <w:noProof/>
          <w:sz w:val="16"/>
          <w:szCs w:val="19"/>
        </w:rPr>
      </w:pPr>
      <w:r>
        <w:rPr>
          <w:rFonts w:ascii="Calibri" w:hAnsi="Calibri" w:cs="Calibri"/>
          <w:noProof/>
          <w:sz w:val="16"/>
          <w:szCs w:val="19"/>
        </w:rPr>
        <mc:AlternateContent>
          <mc:Choice Requires="wps">
            <w:drawing>
              <wp:anchor distT="0" distB="0" distL="114300" distR="114300" simplePos="0" relativeHeight="251661312" behindDoc="0" locked="0" layoutInCell="1" allowOverlap="1" wp14:anchorId="6D8EDCA8" wp14:editId="1CB3FA37">
                <wp:simplePos x="0" y="0"/>
                <wp:positionH relativeFrom="column">
                  <wp:posOffset>-161365</wp:posOffset>
                </wp:positionH>
                <wp:positionV relativeFrom="paragraph">
                  <wp:posOffset>338866</wp:posOffset>
                </wp:positionV>
                <wp:extent cx="6451600" cy="1839558"/>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6451600" cy="1839558"/>
                        </a:xfrm>
                        <a:prstGeom prst="rect">
                          <a:avLst/>
                        </a:prstGeom>
                        <a:solidFill>
                          <a:schemeClr val="lt1"/>
                        </a:solidFill>
                        <a:ln w="6350">
                          <a:noFill/>
                        </a:ln>
                      </wps:spPr>
                      <wps:txbx>
                        <w:txbxContent>
                          <w:p w:rsidR="00932277" w:rsidRDefault="00932277" w:rsidP="00A43AB7">
                            <w:pPr>
                              <w:rPr>
                                <w:rFonts w:ascii="Calibri" w:hAnsi="Calibri" w:cs="Calibri"/>
                                <w:sz w:val="16"/>
                                <w:szCs w:val="19"/>
                              </w:rPr>
                            </w:pPr>
                            <w:r w:rsidRPr="00B10329">
                              <w:rPr>
                                <w:rFonts w:ascii="Calibri" w:hAnsi="Calibri" w:cs="Calibri"/>
                                <w:sz w:val="16"/>
                                <w:szCs w:val="19"/>
                              </w:rPr>
                              <w:t>-As Per a Motion at the September 2018 Executive Board, The Moderator appointed a “Constitution &amp; Bylaws Review Committee”. The Following were named, Craig Bratcher (Dawson), Mike Jones (Macedonia), Kim Thomas (Glenville), Diane Thacker (Buck Creek), Ellen Hurt (First) and David McCarty (Mt. Vernon).</w:t>
                            </w:r>
                          </w:p>
                          <w:p w:rsidR="00932277" w:rsidRPr="00B10329" w:rsidRDefault="00932277" w:rsidP="00A43AB7">
                            <w:pPr>
                              <w:rPr>
                                <w:rFonts w:ascii="Calibri" w:hAnsi="Calibri" w:cs="Calibri"/>
                                <w:sz w:val="16"/>
                                <w:szCs w:val="19"/>
                              </w:rPr>
                            </w:pPr>
                          </w:p>
                          <w:p w:rsidR="00932277" w:rsidRDefault="00932277" w:rsidP="00A43AB7">
                            <w:pPr>
                              <w:rPr>
                                <w:rFonts w:ascii="Calibri" w:hAnsi="Calibri" w:cs="Calibri"/>
                                <w:sz w:val="16"/>
                                <w:szCs w:val="19"/>
                              </w:rPr>
                            </w:pPr>
                            <w:r w:rsidRPr="00B10329">
                              <w:rPr>
                                <w:rFonts w:ascii="Calibri" w:hAnsi="Calibri" w:cs="Calibri"/>
                                <w:sz w:val="16"/>
                                <w:szCs w:val="19"/>
                              </w:rPr>
                              <w:t>At the direction from our moderator, George Chinn, Bro. Mike Jones made a motion with a second from Bro. Charles Thomas that Dr. Richard Sams be added to the Advisory Review Committee</w:t>
                            </w:r>
                          </w:p>
                          <w:p w:rsidR="00932277" w:rsidRPr="00B10329" w:rsidRDefault="00932277" w:rsidP="00A43AB7">
                            <w:pPr>
                              <w:rPr>
                                <w:rFonts w:ascii="Calibri" w:hAnsi="Calibri" w:cs="Calibri"/>
                                <w:sz w:val="16"/>
                                <w:szCs w:val="19"/>
                              </w:rPr>
                            </w:pPr>
                          </w:p>
                          <w:p w:rsidR="00932277" w:rsidRPr="00B10329" w:rsidRDefault="00932277" w:rsidP="00A43AB7">
                            <w:pPr>
                              <w:rPr>
                                <w:rFonts w:ascii="Calibri" w:hAnsi="Calibri" w:cs="Calibri"/>
                                <w:sz w:val="16"/>
                                <w:szCs w:val="19"/>
                              </w:rPr>
                            </w:pPr>
                            <w:r w:rsidRPr="00B10329">
                              <w:rPr>
                                <w:rFonts w:ascii="Calibri" w:hAnsi="Calibri" w:cs="Calibri"/>
                                <w:b/>
                                <w:iCs/>
                                <w:sz w:val="16"/>
                                <w:szCs w:val="19"/>
                              </w:rPr>
                              <w:t>Correspondence to the Executive Board</w:t>
                            </w:r>
                            <w:r w:rsidRPr="00B10329">
                              <w:rPr>
                                <w:rFonts w:ascii="Calibri" w:hAnsi="Calibri" w:cs="Calibri"/>
                                <w:bCs/>
                                <w:iCs/>
                                <w:sz w:val="16"/>
                                <w:szCs w:val="19"/>
                              </w:rPr>
                              <w:t>- None.</w:t>
                            </w:r>
                            <w:r>
                              <w:rPr>
                                <w:rFonts w:ascii="Calibri" w:hAnsi="Calibri" w:cs="Calibri"/>
                                <w:bCs/>
                                <w:iCs/>
                                <w:sz w:val="16"/>
                                <w:szCs w:val="19"/>
                              </w:rPr>
                              <w:br/>
                            </w:r>
                            <w:r w:rsidRPr="00B10329">
                              <w:rPr>
                                <w:rFonts w:ascii="Calibri" w:hAnsi="Calibri" w:cs="Calibri"/>
                                <w:bCs/>
                                <w:iCs/>
                                <w:sz w:val="16"/>
                                <w:szCs w:val="19"/>
                              </w:rPr>
                              <w:br/>
                            </w:r>
                            <w:r w:rsidRPr="00A2274E">
                              <w:rPr>
                                <w:rFonts w:ascii="Calibri" w:hAnsi="Calibri" w:cs="Calibri"/>
                                <w:b/>
                                <w:bCs/>
                                <w:iCs/>
                                <w:sz w:val="16"/>
                                <w:szCs w:val="19"/>
                              </w:rPr>
                              <w:t>Adjourn-</w:t>
                            </w:r>
                            <w:r w:rsidRPr="00B10329">
                              <w:rPr>
                                <w:rFonts w:ascii="Calibri" w:hAnsi="Calibri" w:cs="Calibri"/>
                                <w:b/>
                                <w:bCs/>
                                <w:i/>
                                <w:iCs/>
                                <w:sz w:val="16"/>
                                <w:szCs w:val="19"/>
                              </w:rPr>
                              <w:t xml:space="preserve"> </w:t>
                            </w:r>
                            <w:r w:rsidRPr="00B10329">
                              <w:rPr>
                                <w:rFonts w:ascii="Calibri" w:hAnsi="Calibri" w:cs="Calibri"/>
                                <w:sz w:val="16"/>
                                <w:szCs w:val="19"/>
                              </w:rPr>
                              <w:t>The meeting was adjourned on a motion from Tony Boyken and a second from Clive Bell.</w:t>
                            </w:r>
                            <w:r>
                              <w:rPr>
                                <w:rFonts w:ascii="Calibri" w:hAnsi="Calibri" w:cs="Calibri"/>
                                <w:sz w:val="16"/>
                                <w:szCs w:val="19"/>
                              </w:rPr>
                              <w:t xml:space="preserve">  Moderator </w:t>
                            </w:r>
                            <w:r w:rsidRPr="00B10329">
                              <w:rPr>
                                <w:rFonts w:ascii="Calibri" w:hAnsi="Calibri" w:cs="Calibri"/>
                                <w:sz w:val="16"/>
                                <w:szCs w:val="19"/>
                              </w:rPr>
                              <w:t xml:space="preserve">George Chinn closed with a prayer.         </w:t>
                            </w:r>
                            <w:r w:rsidRPr="00B10329">
                              <w:rPr>
                                <w:rFonts w:ascii="Calibri" w:hAnsi="Calibri" w:cs="Calibri"/>
                                <w:i/>
                                <w:sz w:val="16"/>
                                <w:szCs w:val="19"/>
                              </w:rPr>
                              <w:t xml:space="preserve">           </w:t>
                            </w:r>
                          </w:p>
                          <w:p w:rsidR="00932277" w:rsidRPr="00B10329" w:rsidRDefault="00932277" w:rsidP="00A43AB7">
                            <w:pPr>
                              <w:rPr>
                                <w:rFonts w:ascii="Calibri" w:hAnsi="Calibri" w:cs="Calibri"/>
                                <w:sz w:val="16"/>
                                <w:szCs w:val="19"/>
                              </w:rPr>
                            </w:pPr>
                            <w:r w:rsidRPr="00B10329">
                              <w:rPr>
                                <w:rFonts w:ascii="Calibri" w:hAnsi="Calibri" w:cs="Calibri"/>
                                <w:sz w:val="16"/>
                                <w:szCs w:val="19"/>
                              </w:rPr>
                              <w:t>Respectfully submitted,</w:t>
                            </w:r>
                            <w:r w:rsidRPr="00B10329">
                              <w:rPr>
                                <w:rFonts w:ascii="Calibri" w:hAnsi="Calibri" w:cs="Calibri"/>
                                <w:sz w:val="16"/>
                                <w:szCs w:val="19"/>
                              </w:rPr>
                              <w:br/>
                            </w:r>
                            <w:r w:rsidRPr="00B10329">
                              <w:rPr>
                                <w:rFonts w:ascii="Calibri" w:hAnsi="Calibri" w:cs="Calibri"/>
                                <w:i/>
                                <w:sz w:val="16"/>
                                <w:szCs w:val="19"/>
                              </w:rPr>
                              <w:t xml:space="preserve">Thomas Webb, </w:t>
                            </w:r>
                            <w:r w:rsidRPr="00B10329">
                              <w:rPr>
                                <w:rFonts w:ascii="Calibri" w:hAnsi="Calibri" w:cs="Calibri"/>
                                <w:sz w:val="16"/>
                                <w:szCs w:val="19"/>
                              </w:rPr>
                              <w:t>Associational Clerk</w:t>
                            </w:r>
                          </w:p>
                          <w:p w:rsidR="00932277" w:rsidRPr="00BD2686" w:rsidRDefault="00932277" w:rsidP="00A43AB7">
                            <w:pPr>
                              <w:jc w:val="center"/>
                              <w:rPr>
                                <w:rFonts w:ascii="Candara" w:hAnsi="Candara" w:cs="Times New Roman"/>
                                <w:b/>
                                <w: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EDCA8" id="_x0000_t202" coordsize="21600,21600" o:spt="202" path="m,l,21600r21600,l21600,xe">
                <v:stroke joinstyle="miter"/>
                <v:path gradientshapeok="t" o:connecttype="rect"/>
              </v:shapetype>
              <v:shape id="Text Box 8" o:spid="_x0000_s1026" type="#_x0000_t202" style="position:absolute;margin-left:-12.7pt;margin-top:26.7pt;width:508pt;height:1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" fillcolor="white [3201]" stroked="f" strokeweight=".5pt">
                <v:textbox>
                  <w:txbxContent>
                    <w:p w:rsidR="00932277" w:rsidRDefault="00932277" w:rsidP="00A43AB7">
                      <w:pPr>
                        <w:rPr>
                          <w:rFonts w:ascii="Calibri" w:hAnsi="Calibri" w:cs="Calibri"/>
                          <w:sz w:val="16"/>
                          <w:szCs w:val="19"/>
                        </w:rPr>
                      </w:pPr>
                      <w:r w:rsidRPr="00B10329">
                        <w:rPr>
                          <w:rFonts w:ascii="Calibri" w:hAnsi="Calibri" w:cs="Calibri"/>
                          <w:sz w:val="16"/>
                          <w:szCs w:val="19"/>
                        </w:rPr>
                        <w:t>-As Per a Motion at the September 2018 Executive Board, The Moderator appointed a “Constitution &amp; Bylaws Review Committee”. The Following were named, Craig Bratcher (Dawson), Mike Jones (Macedonia), Kim Thomas (Glenville), Diane Thacker (Buck Creek), Ellen Hurt (First) and David McCarty (Mt. Vernon).</w:t>
                      </w:r>
                    </w:p>
                    <w:p w:rsidR="00932277" w:rsidRPr="00B10329" w:rsidRDefault="00932277" w:rsidP="00A43AB7">
                      <w:pPr>
                        <w:rPr>
                          <w:rFonts w:ascii="Calibri" w:hAnsi="Calibri" w:cs="Calibri"/>
                          <w:sz w:val="16"/>
                          <w:szCs w:val="19"/>
                        </w:rPr>
                      </w:pPr>
                    </w:p>
                    <w:p w:rsidR="00932277" w:rsidRDefault="00932277" w:rsidP="00A43AB7">
                      <w:pPr>
                        <w:rPr>
                          <w:rFonts w:ascii="Calibri" w:hAnsi="Calibri" w:cs="Calibri"/>
                          <w:sz w:val="16"/>
                          <w:szCs w:val="19"/>
                        </w:rPr>
                      </w:pPr>
                      <w:r w:rsidRPr="00B10329">
                        <w:rPr>
                          <w:rFonts w:ascii="Calibri" w:hAnsi="Calibri" w:cs="Calibri"/>
                          <w:sz w:val="16"/>
                          <w:szCs w:val="19"/>
                        </w:rPr>
                        <w:t>At the direction from our moderator, George Chinn, Bro. Mike Jones made a motion with a second from Bro. Charles Thomas that Dr. Richard Sams be added to the Advisory Review Committee</w:t>
                      </w:r>
                    </w:p>
                    <w:p w:rsidR="00932277" w:rsidRPr="00B10329" w:rsidRDefault="00932277" w:rsidP="00A43AB7">
                      <w:pPr>
                        <w:rPr>
                          <w:rFonts w:ascii="Calibri" w:hAnsi="Calibri" w:cs="Calibri"/>
                          <w:sz w:val="16"/>
                          <w:szCs w:val="19"/>
                        </w:rPr>
                      </w:pPr>
                    </w:p>
                    <w:p w:rsidR="00932277" w:rsidRPr="00B10329" w:rsidRDefault="00932277" w:rsidP="00A43AB7">
                      <w:pPr>
                        <w:rPr>
                          <w:rFonts w:ascii="Calibri" w:hAnsi="Calibri" w:cs="Calibri"/>
                          <w:sz w:val="16"/>
                          <w:szCs w:val="19"/>
                        </w:rPr>
                      </w:pPr>
                      <w:r w:rsidRPr="00B10329">
                        <w:rPr>
                          <w:rFonts w:ascii="Calibri" w:hAnsi="Calibri" w:cs="Calibri"/>
                          <w:b/>
                          <w:iCs/>
                          <w:sz w:val="16"/>
                          <w:szCs w:val="19"/>
                        </w:rPr>
                        <w:t>Correspondence to the Executive Board</w:t>
                      </w:r>
                      <w:r w:rsidRPr="00B10329">
                        <w:rPr>
                          <w:rFonts w:ascii="Calibri" w:hAnsi="Calibri" w:cs="Calibri"/>
                          <w:bCs/>
                          <w:iCs/>
                          <w:sz w:val="16"/>
                          <w:szCs w:val="19"/>
                        </w:rPr>
                        <w:t>- None.</w:t>
                      </w:r>
                      <w:r>
                        <w:rPr>
                          <w:rFonts w:ascii="Calibri" w:hAnsi="Calibri" w:cs="Calibri"/>
                          <w:bCs/>
                          <w:iCs/>
                          <w:sz w:val="16"/>
                          <w:szCs w:val="19"/>
                        </w:rPr>
                        <w:br/>
                      </w:r>
                      <w:r w:rsidRPr="00B10329">
                        <w:rPr>
                          <w:rFonts w:ascii="Calibri" w:hAnsi="Calibri" w:cs="Calibri"/>
                          <w:bCs/>
                          <w:iCs/>
                          <w:sz w:val="16"/>
                          <w:szCs w:val="19"/>
                        </w:rPr>
                        <w:br/>
                      </w:r>
                      <w:r w:rsidRPr="00A2274E">
                        <w:rPr>
                          <w:rFonts w:ascii="Calibri" w:hAnsi="Calibri" w:cs="Calibri"/>
                          <w:b/>
                          <w:bCs/>
                          <w:iCs/>
                          <w:sz w:val="16"/>
                          <w:szCs w:val="19"/>
                        </w:rPr>
                        <w:t>Adjourn-</w:t>
                      </w:r>
                      <w:r w:rsidRPr="00B10329">
                        <w:rPr>
                          <w:rFonts w:ascii="Calibri" w:hAnsi="Calibri" w:cs="Calibri"/>
                          <w:b/>
                          <w:bCs/>
                          <w:i/>
                          <w:iCs/>
                          <w:sz w:val="16"/>
                          <w:szCs w:val="19"/>
                        </w:rPr>
                        <w:t xml:space="preserve"> </w:t>
                      </w:r>
                      <w:r w:rsidRPr="00B10329">
                        <w:rPr>
                          <w:rFonts w:ascii="Calibri" w:hAnsi="Calibri" w:cs="Calibri"/>
                          <w:sz w:val="16"/>
                          <w:szCs w:val="19"/>
                        </w:rPr>
                        <w:t>The meeting was adjourned on a motion from Tony Boyken and a second from Clive Bell.</w:t>
                      </w:r>
                      <w:r>
                        <w:rPr>
                          <w:rFonts w:ascii="Calibri" w:hAnsi="Calibri" w:cs="Calibri"/>
                          <w:sz w:val="16"/>
                          <w:szCs w:val="19"/>
                        </w:rPr>
                        <w:t xml:space="preserve">  Moderator </w:t>
                      </w:r>
                      <w:r w:rsidRPr="00B10329">
                        <w:rPr>
                          <w:rFonts w:ascii="Calibri" w:hAnsi="Calibri" w:cs="Calibri"/>
                          <w:sz w:val="16"/>
                          <w:szCs w:val="19"/>
                        </w:rPr>
                        <w:t xml:space="preserve">George Chinn closed with a prayer.         </w:t>
                      </w:r>
                      <w:r w:rsidRPr="00B10329">
                        <w:rPr>
                          <w:rFonts w:ascii="Calibri" w:hAnsi="Calibri" w:cs="Calibri"/>
                          <w:i/>
                          <w:sz w:val="16"/>
                          <w:szCs w:val="19"/>
                        </w:rPr>
                        <w:t xml:space="preserve">           </w:t>
                      </w:r>
                    </w:p>
                    <w:p w:rsidR="00932277" w:rsidRPr="00B10329" w:rsidRDefault="00932277" w:rsidP="00A43AB7">
                      <w:pPr>
                        <w:rPr>
                          <w:rFonts w:ascii="Calibri" w:hAnsi="Calibri" w:cs="Calibri"/>
                          <w:sz w:val="16"/>
                          <w:szCs w:val="19"/>
                        </w:rPr>
                      </w:pPr>
                      <w:r w:rsidRPr="00B10329">
                        <w:rPr>
                          <w:rFonts w:ascii="Calibri" w:hAnsi="Calibri" w:cs="Calibri"/>
                          <w:sz w:val="16"/>
                          <w:szCs w:val="19"/>
                        </w:rPr>
                        <w:t>Respectfully submitted,</w:t>
                      </w:r>
                      <w:r w:rsidRPr="00B10329">
                        <w:rPr>
                          <w:rFonts w:ascii="Calibri" w:hAnsi="Calibri" w:cs="Calibri"/>
                          <w:sz w:val="16"/>
                          <w:szCs w:val="19"/>
                        </w:rPr>
                        <w:br/>
                      </w:r>
                      <w:r w:rsidRPr="00B10329">
                        <w:rPr>
                          <w:rFonts w:ascii="Calibri" w:hAnsi="Calibri" w:cs="Calibri"/>
                          <w:i/>
                          <w:sz w:val="16"/>
                          <w:szCs w:val="19"/>
                        </w:rPr>
                        <w:t xml:space="preserve">Thomas Webb, </w:t>
                      </w:r>
                      <w:r w:rsidRPr="00B10329">
                        <w:rPr>
                          <w:rFonts w:ascii="Calibri" w:hAnsi="Calibri" w:cs="Calibri"/>
                          <w:sz w:val="16"/>
                          <w:szCs w:val="19"/>
                        </w:rPr>
                        <w:t>Associational Clerk</w:t>
                      </w:r>
                    </w:p>
                    <w:p w:rsidR="00932277" w:rsidRPr="00BD2686" w:rsidRDefault="00932277" w:rsidP="00A43AB7">
                      <w:pPr>
                        <w:jc w:val="center"/>
                        <w:rPr>
                          <w:rFonts w:ascii="Candara" w:hAnsi="Candara" w:cs="Times New Roman"/>
                          <w:b/>
                          <w:i/>
                          <w:sz w:val="18"/>
                          <w:szCs w:val="20"/>
                        </w:rPr>
                      </w:pPr>
                    </w:p>
                  </w:txbxContent>
                </v:textbox>
              </v:shape>
            </w:pict>
          </mc:Fallback>
        </mc:AlternateContent>
      </w:r>
      <w:r w:rsidR="00A43AB7" w:rsidRPr="00B10329">
        <w:rPr>
          <w:rFonts w:ascii="Calibri" w:hAnsi="Calibri" w:cs="Calibri"/>
          <w:sz w:val="16"/>
          <w:szCs w:val="19"/>
        </w:rPr>
        <w:t>#7 - Move checking account of Travis Estate Fund DF6000 to Hillard Lyons (with whom this investment is placed) and close Travis Estate fund checking account at South Central Bank.</w:t>
      </w:r>
      <w:r w:rsidRPr="005B75C0">
        <w:rPr>
          <w:rFonts w:ascii="Calibri" w:hAnsi="Calibri" w:cs="Calibri"/>
          <w:noProof/>
          <w:sz w:val="16"/>
          <w:szCs w:val="19"/>
        </w:rPr>
        <w:t xml:space="preserve"> </w:t>
      </w:r>
    </w:p>
    <w:p w:rsidR="005F2F72" w:rsidRDefault="005F2F72" w:rsidP="00A43AB7">
      <w:pPr>
        <w:spacing w:after="100" w:afterAutospacing="1"/>
        <w:rPr>
          <w:rFonts w:ascii="Calibri" w:hAnsi="Calibri" w:cs="Calibri"/>
          <w:noProof/>
          <w:sz w:val="16"/>
          <w:szCs w:val="19"/>
        </w:rPr>
      </w:pPr>
    </w:p>
    <w:p w:rsidR="005F2F72" w:rsidRDefault="005F2F72" w:rsidP="00A43AB7">
      <w:pPr>
        <w:spacing w:after="100" w:afterAutospacing="1"/>
        <w:rPr>
          <w:rFonts w:ascii="Calibri" w:hAnsi="Calibri" w:cs="Calibri"/>
          <w:noProof/>
          <w:sz w:val="16"/>
          <w:szCs w:val="19"/>
        </w:rPr>
      </w:pPr>
    </w:p>
    <w:p w:rsidR="005F2F72" w:rsidRPr="00B10329" w:rsidRDefault="005F2F72" w:rsidP="00A43AB7">
      <w:pPr>
        <w:spacing w:after="100" w:afterAutospacing="1"/>
        <w:rPr>
          <w:rFonts w:ascii="Calibri" w:hAnsi="Calibri" w:cs="Calibri"/>
          <w:sz w:val="16"/>
          <w:szCs w:val="19"/>
        </w:rPr>
      </w:pPr>
    </w:p>
    <w:p w:rsidR="00A43AB7" w:rsidRDefault="00A43AB7" w:rsidP="00A43AB7">
      <w:pPr>
        <w:spacing w:after="100" w:afterAutospacing="1"/>
        <w:rPr>
          <w:rFonts w:ascii="Calibri" w:hAnsi="Calibri" w:cs="Calibri"/>
          <w:sz w:val="16"/>
          <w:szCs w:val="19"/>
        </w:rPr>
      </w:pPr>
    </w:p>
    <w:p w:rsidR="00A43AB7" w:rsidRDefault="00A43AB7" w:rsidP="00A43AB7">
      <w:pPr>
        <w:spacing w:after="100" w:afterAutospacing="1"/>
        <w:rPr>
          <w:rFonts w:ascii="Calibri" w:hAnsi="Calibri" w:cs="Calibri"/>
          <w:sz w:val="16"/>
          <w:szCs w:val="19"/>
        </w:rPr>
      </w:pPr>
    </w:p>
    <w:p w:rsidR="00A43AB7" w:rsidRDefault="00A43AB7" w:rsidP="00A43AB7">
      <w:pPr>
        <w:spacing w:after="100" w:afterAutospacing="1"/>
        <w:rPr>
          <w:rFonts w:ascii="Calibri" w:hAnsi="Calibri" w:cs="Calibri"/>
          <w:sz w:val="16"/>
          <w:szCs w:val="19"/>
        </w:rPr>
      </w:pPr>
    </w:p>
    <w:p w:rsidR="005B75C0" w:rsidRPr="005B75C0" w:rsidRDefault="005B75C0" w:rsidP="005B75C0">
      <w:pPr>
        <w:jc w:val="center"/>
        <w:rPr>
          <w:rFonts w:cstheme="minorHAnsi"/>
          <w:b/>
          <w:i/>
          <w:sz w:val="16"/>
          <w:szCs w:val="16"/>
        </w:rPr>
      </w:pPr>
      <w:r w:rsidRPr="005B75C0">
        <w:rPr>
          <w:rFonts w:cstheme="minorHAnsi"/>
          <w:b/>
          <w:sz w:val="16"/>
          <w:szCs w:val="16"/>
        </w:rPr>
        <w:t>March 11, 2019</w:t>
      </w:r>
      <w:r w:rsidRPr="005B75C0">
        <w:rPr>
          <w:rFonts w:cstheme="minorHAnsi"/>
          <w:b/>
          <w:sz w:val="16"/>
          <w:szCs w:val="16"/>
        </w:rPr>
        <w:br/>
      </w:r>
      <w:r w:rsidRPr="005B75C0">
        <w:rPr>
          <w:rFonts w:cstheme="minorHAnsi"/>
          <w:b/>
          <w:i/>
          <w:sz w:val="16"/>
          <w:szCs w:val="16"/>
        </w:rPr>
        <w:t xml:space="preserve"> Apollo Heights Baptist Church</w:t>
      </w:r>
      <w:r w:rsidRPr="005B75C0">
        <w:rPr>
          <w:rFonts w:cstheme="minorHAnsi"/>
          <w:b/>
          <w:i/>
          <w:sz w:val="16"/>
          <w:szCs w:val="16"/>
        </w:rPr>
        <w:br/>
        <w:t>George Chinn, Moderator</w:t>
      </w:r>
    </w:p>
    <w:p w:rsidR="005B75C0" w:rsidRPr="005B75C0" w:rsidRDefault="005B75C0" w:rsidP="005B75C0">
      <w:pPr>
        <w:rPr>
          <w:rFonts w:cstheme="minorHAnsi"/>
          <w:b/>
          <w:i/>
          <w:sz w:val="16"/>
          <w:szCs w:val="16"/>
        </w:rPr>
      </w:pPr>
      <w:r w:rsidRPr="005B75C0">
        <w:rPr>
          <w:rFonts w:cstheme="minorHAnsi"/>
          <w:b/>
          <w:i/>
          <w:sz w:val="16"/>
          <w:szCs w:val="16"/>
        </w:rPr>
        <w:t xml:space="preserve">Call to Order </w:t>
      </w:r>
    </w:p>
    <w:p w:rsidR="005B75C0" w:rsidRPr="005B75C0" w:rsidRDefault="005B75C0" w:rsidP="005B75C0">
      <w:pPr>
        <w:rPr>
          <w:rFonts w:cstheme="minorHAnsi"/>
          <w:i/>
          <w:sz w:val="16"/>
          <w:szCs w:val="16"/>
        </w:rPr>
      </w:pPr>
      <w:r w:rsidRPr="005B75C0">
        <w:rPr>
          <w:rFonts w:cstheme="minorHAnsi"/>
          <w:sz w:val="16"/>
          <w:szCs w:val="16"/>
        </w:rPr>
        <w:t>The Meeting was called to order by Bro. George Chinn.</w:t>
      </w:r>
      <w:r w:rsidRPr="005B75C0">
        <w:rPr>
          <w:rFonts w:cstheme="minorHAnsi"/>
          <w:sz w:val="16"/>
          <w:szCs w:val="16"/>
        </w:rPr>
        <w:br/>
        <w:t xml:space="preserve">Bro. Jerry Carter welcomed everyone and read from Jeremiah 20:9. He challenged the messengers to consider, </w:t>
      </w:r>
      <w:r w:rsidRPr="005B75C0">
        <w:rPr>
          <w:rFonts w:cstheme="minorHAnsi"/>
          <w:i/>
          <w:sz w:val="16"/>
          <w:szCs w:val="16"/>
        </w:rPr>
        <w:t>does truth matter.</w:t>
      </w:r>
    </w:p>
    <w:p w:rsidR="005B75C0" w:rsidRDefault="005B75C0" w:rsidP="005B75C0">
      <w:pPr>
        <w:rPr>
          <w:rFonts w:cstheme="minorHAnsi"/>
          <w:sz w:val="16"/>
          <w:szCs w:val="16"/>
        </w:rPr>
      </w:pPr>
      <w:r w:rsidRPr="005B75C0">
        <w:rPr>
          <w:rFonts w:cstheme="minorHAnsi"/>
          <w:sz w:val="16"/>
          <w:szCs w:val="16"/>
        </w:rPr>
        <w:t>Members and guests were encouraged to sign in.</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t>Recognition of New Staff and Board Members:</w:t>
      </w:r>
      <w:r w:rsidRPr="005B75C0">
        <w:rPr>
          <w:rFonts w:cstheme="minorHAnsi"/>
          <w:sz w:val="16"/>
          <w:szCs w:val="16"/>
        </w:rPr>
        <w:t xml:space="preserve"> There were none.</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t xml:space="preserve">Approval of Minutes from Previous Board Meetings: </w:t>
      </w:r>
      <w:r w:rsidRPr="005B75C0">
        <w:rPr>
          <w:rFonts w:cstheme="minorHAnsi"/>
          <w:sz w:val="16"/>
          <w:szCs w:val="16"/>
        </w:rPr>
        <w:t>The Minutes were approved.</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lastRenderedPageBreak/>
        <w:t xml:space="preserve">Interim Director of Missions Report: </w:t>
      </w:r>
      <w:r w:rsidRPr="005B75C0">
        <w:rPr>
          <w:rFonts w:cstheme="minorHAnsi"/>
          <w:sz w:val="16"/>
          <w:szCs w:val="16"/>
        </w:rPr>
        <w:t>Bro. Herschel Morgan spoke of the great cooperation of all the churches. He thanked Leslie Rice for all her work during this transition time. He reported about a Prayer Boot Camp on March 30</w:t>
      </w:r>
      <w:r w:rsidRPr="005B75C0">
        <w:rPr>
          <w:rFonts w:cstheme="minorHAnsi"/>
          <w:sz w:val="16"/>
          <w:szCs w:val="16"/>
          <w:vertAlign w:val="superscript"/>
        </w:rPr>
        <w:t>th</w:t>
      </w:r>
      <w:r w:rsidRPr="005B75C0">
        <w:rPr>
          <w:rFonts w:cstheme="minorHAnsi"/>
          <w:sz w:val="16"/>
          <w:szCs w:val="16"/>
        </w:rPr>
        <w:t>. Also, he requested prayer for Cobb Patrick who has been in the hospital because of a stroke.</w:t>
      </w:r>
    </w:p>
    <w:p w:rsidR="005B75C0" w:rsidRPr="005B75C0" w:rsidRDefault="005B75C0" w:rsidP="005B75C0">
      <w:pPr>
        <w:rPr>
          <w:rFonts w:cstheme="minorHAnsi"/>
          <w:sz w:val="16"/>
          <w:szCs w:val="16"/>
        </w:rPr>
      </w:pPr>
    </w:p>
    <w:p w:rsidR="005B75C0" w:rsidRDefault="005B75C0" w:rsidP="005B75C0">
      <w:pPr>
        <w:rPr>
          <w:rFonts w:cstheme="minorHAnsi"/>
          <w:bCs/>
          <w:iCs/>
          <w:sz w:val="16"/>
          <w:szCs w:val="16"/>
        </w:rPr>
      </w:pPr>
      <w:r w:rsidRPr="005B75C0">
        <w:rPr>
          <w:rFonts w:cstheme="minorHAnsi"/>
          <w:b/>
          <w:i/>
          <w:sz w:val="16"/>
          <w:szCs w:val="16"/>
        </w:rPr>
        <w:t xml:space="preserve">Finance Committee Report: </w:t>
      </w:r>
      <w:r w:rsidRPr="005B75C0">
        <w:rPr>
          <w:rFonts w:cstheme="minorHAnsi"/>
          <w:bCs/>
          <w:iCs/>
          <w:sz w:val="16"/>
          <w:szCs w:val="16"/>
        </w:rPr>
        <w:t>Bro Farrell Isenberg presented the finance report.</w:t>
      </w:r>
      <w:r w:rsidRPr="005B75C0">
        <w:rPr>
          <w:rFonts w:cstheme="minorHAnsi"/>
          <w:b/>
          <w:i/>
          <w:sz w:val="16"/>
          <w:szCs w:val="16"/>
        </w:rPr>
        <w:t xml:space="preserve"> </w:t>
      </w:r>
      <w:r w:rsidRPr="005B75C0">
        <w:rPr>
          <w:rFonts w:cstheme="minorHAnsi"/>
          <w:bCs/>
          <w:iCs/>
          <w:sz w:val="16"/>
          <w:szCs w:val="16"/>
        </w:rPr>
        <w:t>The report was approved.</w:t>
      </w:r>
    </w:p>
    <w:p w:rsidR="005B75C0" w:rsidRPr="005B75C0" w:rsidRDefault="005B75C0" w:rsidP="005B75C0">
      <w:pPr>
        <w:rPr>
          <w:rFonts w:cstheme="minorHAnsi"/>
          <w:bCs/>
          <w:iCs/>
          <w:sz w:val="16"/>
          <w:szCs w:val="16"/>
        </w:rPr>
      </w:pPr>
    </w:p>
    <w:p w:rsidR="005B75C0" w:rsidRPr="005B75C0" w:rsidRDefault="005B75C0" w:rsidP="005B75C0">
      <w:pPr>
        <w:rPr>
          <w:rFonts w:cstheme="minorHAnsi"/>
          <w:sz w:val="16"/>
          <w:szCs w:val="16"/>
        </w:rPr>
      </w:pPr>
      <w:r w:rsidRPr="005B75C0">
        <w:rPr>
          <w:rFonts w:cstheme="minorHAnsi"/>
          <w:b/>
          <w:bCs/>
          <w:i/>
          <w:iCs/>
          <w:sz w:val="16"/>
          <w:szCs w:val="16"/>
        </w:rPr>
        <w:t>Reports of Ministries:</w:t>
      </w:r>
      <w:r w:rsidRPr="005B75C0">
        <w:rPr>
          <w:rFonts w:cstheme="minorHAnsi"/>
          <w:sz w:val="16"/>
          <w:szCs w:val="16"/>
        </w:rPr>
        <w:t xml:space="preserve"> </w:t>
      </w:r>
    </w:p>
    <w:p w:rsidR="005B75C0" w:rsidRPr="005B75C0" w:rsidRDefault="005B75C0" w:rsidP="005B75C0">
      <w:pPr>
        <w:rPr>
          <w:rFonts w:cstheme="minorHAnsi"/>
          <w:sz w:val="16"/>
          <w:szCs w:val="16"/>
        </w:rPr>
      </w:pPr>
      <w:r w:rsidRPr="005B75C0">
        <w:rPr>
          <w:rFonts w:cstheme="minorHAnsi"/>
          <w:b/>
          <w:bCs/>
          <w:i/>
          <w:iCs/>
          <w:sz w:val="16"/>
          <w:szCs w:val="16"/>
        </w:rPr>
        <w:t xml:space="preserve">Trustees Report: </w:t>
      </w:r>
      <w:r w:rsidRPr="005B75C0">
        <w:rPr>
          <w:rFonts w:cstheme="minorHAnsi"/>
          <w:sz w:val="16"/>
          <w:szCs w:val="16"/>
        </w:rPr>
        <w:t xml:space="preserve">Chad Rafferty gave a report on the work that has been done at the Baptist Building in the recent months: repaired and installed new lighting in the office wing of building, updated conference room and AMS office, construction of a larger closet for tables and chairs that also provides storage for Jail Ministry Christmas items and construction of a hallway that will provide a private entrance to the apartment. A new door from the parking lot will be cut into the brick. The apartment has been completely remodeled with a new kitchenette, paint and furnishings. 2 new entrance doors have been installed. The kitchen door will also be replaced in the coming weeks. </w:t>
      </w:r>
    </w:p>
    <w:p w:rsidR="005B75C0" w:rsidRDefault="005B75C0" w:rsidP="005B75C0">
      <w:pPr>
        <w:rPr>
          <w:rFonts w:cstheme="minorHAnsi"/>
          <w:sz w:val="16"/>
          <w:szCs w:val="16"/>
        </w:rPr>
      </w:pPr>
      <w:r w:rsidRPr="005B75C0">
        <w:rPr>
          <w:rFonts w:cstheme="minorHAnsi"/>
          <w:sz w:val="16"/>
          <w:szCs w:val="16"/>
        </w:rPr>
        <w:t>The apartment is available to churches to provide a place to stay for evangelist or guest speakers. Incoming pastors and staff could also stay at the apartment briefly while waiting for permanent housing. Please contact Leslie Rice at the Baptist Building to reserve the apartment. A special thank you to the following for helping build and clean up from the construction: Bro. Wendell Wood, Bro. Farrell Isenberg, Ray Westerfield, Bennie Duncan, Jerry Po</w:t>
      </w:r>
      <w:r w:rsidR="00130822">
        <w:rPr>
          <w:rFonts w:cstheme="minorHAnsi"/>
          <w:sz w:val="16"/>
          <w:szCs w:val="16"/>
        </w:rPr>
        <w:t>y</w:t>
      </w:r>
      <w:r w:rsidRPr="005B75C0">
        <w:rPr>
          <w:rFonts w:cstheme="minorHAnsi"/>
          <w:sz w:val="16"/>
          <w:szCs w:val="16"/>
        </w:rPr>
        <w:t>nter, Artie Chandler, Tommy Patrick, Bro. Herschel Morgan, Leslie Rice and Byron Rice.</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t>Camp Schafer Report:</w:t>
      </w:r>
      <w:r w:rsidRPr="005B75C0">
        <w:rPr>
          <w:rFonts w:cstheme="minorHAnsi"/>
          <w:sz w:val="16"/>
          <w:szCs w:val="16"/>
        </w:rPr>
        <w:t xml:space="preserve"> Cortney Brown shared that they have had 1 retreat so far. Trail Life from Life Community will be having a camping retreat at the end of March. A men and boys retreat is scheduled for April 12-13. The KBC WMU retreat is scheduled for May 3-4. May 18, is the annual work day at the Camp. All who are planning on attending needs to let Cortney know so lunch can be prepared. Camps will start at the end of May with KOPS, then the second week of June will start the camp season. She also referenced Cobb Patrick, assistant camp director, being in the hospital and in need of prayer.</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t xml:space="preserve">Baptist Center Report: </w:t>
      </w:r>
      <w:r w:rsidRPr="005B75C0">
        <w:rPr>
          <w:rFonts w:cstheme="minorHAnsi"/>
          <w:sz w:val="16"/>
          <w:szCs w:val="16"/>
        </w:rPr>
        <w:t>No reports at this time but supplies are still needed. Thanks for your donations.</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t xml:space="preserve">WMU Report: </w:t>
      </w:r>
      <w:r w:rsidRPr="005B75C0">
        <w:rPr>
          <w:rFonts w:cstheme="minorHAnsi"/>
          <w:sz w:val="16"/>
          <w:szCs w:val="16"/>
        </w:rPr>
        <w:t>Cathy Chinn reported that Mrs. Sheila Cobb is now recognized as a State Missionary. Her commissioning service will be April 5, at First Baptist Church in Bowling Green at 7:00 pm. There will be at Poverty Conference on March 15.  And all WMU Ladies are encouraged to attend the KBC WMU Retreat on May 3-4 at Camp Schafer.</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bCs/>
          <w:i/>
          <w:iCs/>
          <w:sz w:val="16"/>
          <w:szCs w:val="16"/>
        </w:rPr>
        <w:t>Western K</w:t>
      </w:r>
      <w:r>
        <w:rPr>
          <w:rFonts w:cstheme="minorHAnsi"/>
          <w:b/>
          <w:bCs/>
          <w:i/>
          <w:iCs/>
          <w:sz w:val="16"/>
          <w:szCs w:val="16"/>
        </w:rPr>
        <w:t>Y</w:t>
      </w:r>
      <w:r w:rsidRPr="005B75C0">
        <w:rPr>
          <w:rFonts w:cstheme="minorHAnsi"/>
          <w:b/>
          <w:bCs/>
          <w:i/>
          <w:iCs/>
          <w:sz w:val="16"/>
          <w:szCs w:val="16"/>
        </w:rPr>
        <w:t xml:space="preserve">. Hospice: </w:t>
      </w:r>
      <w:r w:rsidRPr="005B75C0">
        <w:rPr>
          <w:rFonts w:cstheme="minorHAnsi"/>
          <w:sz w:val="16"/>
          <w:szCs w:val="16"/>
        </w:rPr>
        <w:t>Caleb Potter shared about how everyone can make a referral for a hospice patient. He took time to explain all of the many services that WK Hospice offers to patients and their families.</w:t>
      </w:r>
    </w:p>
    <w:p w:rsidR="005B75C0" w:rsidRPr="005B75C0" w:rsidRDefault="005B75C0" w:rsidP="005B75C0">
      <w:pPr>
        <w:rPr>
          <w:rFonts w:cstheme="minorHAnsi"/>
          <w:sz w:val="16"/>
          <w:szCs w:val="16"/>
        </w:rPr>
      </w:pPr>
    </w:p>
    <w:p w:rsidR="005B75C0" w:rsidRDefault="005B75C0" w:rsidP="005B75C0">
      <w:pPr>
        <w:rPr>
          <w:rFonts w:cstheme="minorHAnsi"/>
          <w:sz w:val="16"/>
          <w:szCs w:val="16"/>
        </w:rPr>
      </w:pPr>
      <w:r w:rsidRPr="005B75C0">
        <w:rPr>
          <w:rFonts w:cstheme="minorHAnsi"/>
          <w:b/>
          <w:i/>
          <w:sz w:val="16"/>
          <w:szCs w:val="16"/>
        </w:rPr>
        <w:t>Old Business</w:t>
      </w:r>
      <w:r w:rsidRPr="005B75C0">
        <w:rPr>
          <w:rFonts w:cstheme="minorHAnsi"/>
          <w:sz w:val="16"/>
          <w:szCs w:val="16"/>
        </w:rPr>
        <w:t xml:space="preserve"> – There was none. George Chinn gave a report that the Constitution and Bylaws Revision Committee is finished with their work. The report will be given at the 2019 DMBA Annual Meeting and will be eligible for approval at the 2020 DMBA Annual Meeting.</w:t>
      </w:r>
    </w:p>
    <w:p w:rsidR="005B75C0" w:rsidRPr="005B75C0" w:rsidRDefault="005B75C0" w:rsidP="005B75C0">
      <w:pPr>
        <w:rPr>
          <w:rFonts w:cstheme="minorHAnsi"/>
          <w:sz w:val="16"/>
          <w:szCs w:val="16"/>
        </w:rPr>
      </w:pPr>
    </w:p>
    <w:p w:rsidR="005B75C0" w:rsidRPr="005B75C0" w:rsidRDefault="005B75C0" w:rsidP="005B75C0">
      <w:pPr>
        <w:rPr>
          <w:rFonts w:cstheme="minorHAnsi"/>
          <w:bCs/>
          <w:iCs/>
          <w:sz w:val="16"/>
          <w:szCs w:val="16"/>
        </w:rPr>
      </w:pPr>
      <w:r w:rsidRPr="005B75C0">
        <w:rPr>
          <w:rFonts w:cstheme="minorHAnsi"/>
          <w:b/>
          <w:i/>
          <w:sz w:val="16"/>
          <w:szCs w:val="16"/>
        </w:rPr>
        <w:t xml:space="preserve">New Business- </w:t>
      </w:r>
      <w:r w:rsidRPr="005B75C0">
        <w:rPr>
          <w:rFonts w:cstheme="minorHAnsi"/>
          <w:bCs/>
          <w:iCs/>
          <w:sz w:val="16"/>
          <w:szCs w:val="16"/>
        </w:rPr>
        <w:t>Bro. Farrell Isenberg presented a motion from the Finance Committee that $500 be moved from EX6010 SS/VBS account to the EX6700 Associational Mission Trip account to help NY Mission Trip that is scheduled for March 31-April 6. This motion was approved.</w:t>
      </w:r>
    </w:p>
    <w:p w:rsidR="005B75C0" w:rsidRDefault="005B75C0" w:rsidP="005B75C0">
      <w:pPr>
        <w:rPr>
          <w:rFonts w:cstheme="minorHAnsi"/>
          <w:bCs/>
          <w:iCs/>
          <w:sz w:val="16"/>
          <w:szCs w:val="16"/>
        </w:rPr>
      </w:pPr>
      <w:r w:rsidRPr="005B75C0">
        <w:rPr>
          <w:rFonts w:cstheme="minorHAnsi"/>
          <w:bCs/>
          <w:iCs/>
          <w:sz w:val="16"/>
          <w:szCs w:val="16"/>
        </w:rPr>
        <w:t>Bro. Farrell presented a motion from the Finance Committee that $500 received from the Eliza Broadus Offering be used to help with paint and other supplies needed on the New York Mission Trip. This motion was approved.</w:t>
      </w:r>
    </w:p>
    <w:p w:rsidR="00002630" w:rsidRPr="005B75C0" w:rsidRDefault="00002630" w:rsidP="005B75C0">
      <w:pPr>
        <w:rPr>
          <w:rFonts w:cstheme="minorHAnsi"/>
          <w:bCs/>
          <w:iCs/>
          <w:sz w:val="16"/>
          <w:szCs w:val="16"/>
        </w:rPr>
      </w:pPr>
    </w:p>
    <w:p w:rsidR="005B75C0" w:rsidRDefault="005B75C0" w:rsidP="005B75C0">
      <w:pPr>
        <w:rPr>
          <w:rFonts w:cstheme="minorHAnsi"/>
          <w:bCs/>
          <w:iCs/>
          <w:sz w:val="16"/>
          <w:szCs w:val="16"/>
        </w:rPr>
      </w:pPr>
      <w:r w:rsidRPr="005B75C0">
        <w:rPr>
          <w:rFonts w:cstheme="minorHAnsi"/>
          <w:bCs/>
          <w:iCs/>
          <w:sz w:val="16"/>
          <w:szCs w:val="16"/>
        </w:rPr>
        <w:t>There is also a mission trip being planned to help at Oneida for June 23-29.</w:t>
      </w:r>
    </w:p>
    <w:p w:rsidR="00002630" w:rsidRPr="005B75C0" w:rsidRDefault="00002630" w:rsidP="005B75C0">
      <w:pPr>
        <w:rPr>
          <w:rFonts w:cstheme="minorHAnsi"/>
          <w:bCs/>
          <w:iCs/>
          <w:sz w:val="16"/>
          <w:szCs w:val="16"/>
        </w:rPr>
      </w:pPr>
    </w:p>
    <w:p w:rsidR="005B75C0" w:rsidRDefault="005B75C0" w:rsidP="005B75C0">
      <w:pPr>
        <w:rPr>
          <w:rFonts w:cstheme="minorHAnsi"/>
          <w:bCs/>
          <w:iCs/>
          <w:sz w:val="16"/>
          <w:szCs w:val="16"/>
        </w:rPr>
      </w:pPr>
      <w:r w:rsidRPr="005B75C0">
        <w:rPr>
          <w:rFonts w:cstheme="minorHAnsi"/>
          <w:bCs/>
          <w:iCs/>
          <w:sz w:val="16"/>
          <w:szCs w:val="16"/>
        </w:rPr>
        <w:t xml:space="preserve">Bro. Farrell Isenberg and the Review &amp; Analysis Advisory Committee presented their final report. The Director of Mission will now be referred to as the Associational Mission Strategist. His responsibilities and Job Description were presented in this report. Upon a motion from this committee the report was approved by the Executive Board. A copy of this report will be in the associational office for your review. </w:t>
      </w:r>
    </w:p>
    <w:p w:rsidR="00002630" w:rsidRPr="005B75C0" w:rsidRDefault="00002630" w:rsidP="005B75C0">
      <w:pPr>
        <w:rPr>
          <w:rFonts w:cstheme="minorHAnsi"/>
          <w:bCs/>
          <w:iCs/>
          <w:sz w:val="16"/>
          <w:szCs w:val="16"/>
        </w:rPr>
      </w:pPr>
    </w:p>
    <w:p w:rsidR="005B75C0" w:rsidRDefault="005B75C0" w:rsidP="005B75C0">
      <w:pPr>
        <w:rPr>
          <w:rFonts w:cstheme="minorHAnsi"/>
          <w:bCs/>
          <w:iCs/>
          <w:sz w:val="16"/>
          <w:szCs w:val="16"/>
        </w:rPr>
      </w:pPr>
      <w:r w:rsidRPr="005B75C0">
        <w:rPr>
          <w:rFonts w:cstheme="minorHAnsi"/>
          <w:bCs/>
          <w:iCs/>
          <w:sz w:val="16"/>
          <w:szCs w:val="16"/>
        </w:rPr>
        <w:t xml:space="preserve">George Chinn will be seeking recommendations to serve on the Search Committee. He asked for referrals representing Full Time, Bi-Vocational and Laymen of men and women representing all sizes of churches in Daviess and McLean County. </w:t>
      </w:r>
    </w:p>
    <w:p w:rsidR="00002630" w:rsidRPr="005B75C0" w:rsidRDefault="00002630" w:rsidP="005B75C0">
      <w:pPr>
        <w:rPr>
          <w:rFonts w:cstheme="minorHAnsi"/>
          <w:bCs/>
          <w:iCs/>
          <w:sz w:val="16"/>
          <w:szCs w:val="16"/>
        </w:rPr>
      </w:pPr>
    </w:p>
    <w:p w:rsidR="005B75C0" w:rsidRDefault="005B75C0" w:rsidP="005B75C0">
      <w:pPr>
        <w:rPr>
          <w:rFonts w:cstheme="minorHAnsi"/>
          <w:bCs/>
          <w:iCs/>
          <w:sz w:val="16"/>
          <w:szCs w:val="16"/>
        </w:rPr>
      </w:pPr>
      <w:r w:rsidRPr="005B75C0">
        <w:rPr>
          <w:rFonts w:cstheme="minorHAnsi"/>
          <w:b/>
          <w:iCs/>
          <w:sz w:val="16"/>
          <w:szCs w:val="16"/>
        </w:rPr>
        <w:t>Correspondence to the Executive Board</w:t>
      </w:r>
      <w:r w:rsidRPr="005B75C0">
        <w:rPr>
          <w:rFonts w:cstheme="minorHAnsi"/>
          <w:bCs/>
          <w:iCs/>
          <w:sz w:val="16"/>
          <w:szCs w:val="16"/>
        </w:rPr>
        <w:t>- None.</w:t>
      </w:r>
    </w:p>
    <w:p w:rsidR="00002630" w:rsidRPr="005B75C0" w:rsidRDefault="00002630" w:rsidP="005B75C0">
      <w:pPr>
        <w:rPr>
          <w:rFonts w:cstheme="minorHAnsi"/>
          <w:bCs/>
          <w:iCs/>
          <w:sz w:val="16"/>
          <w:szCs w:val="16"/>
        </w:rPr>
      </w:pPr>
    </w:p>
    <w:p w:rsidR="00002630" w:rsidRDefault="005B75C0" w:rsidP="005B75C0">
      <w:pPr>
        <w:rPr>
          <w:rFonts w:cstheme="minorHAnsi"/>
          <w:sz w:val="16"/>
          <w:szCs w:val="16"/>
        </w:rPr>
      </w:pPr>
      <w:r w:rsidRPr="005B75C0">
        <w:rPr>
          <w:rFonts w:cstheme="minorHAnsi"/>
          <w:b/>
          <w:bCs/>
          <w:i/>
          <w:iCs/>
          <w:sz w:val="16"/>
          <w:szCs w:val="16"/>
        </w:rPr>
        <w:t xml:space="preserve">Adjourn- </w:t>
      </w:r>
      <w:r w:rsidRPr="005B75C0">
        <w:rPr>
          <w:rFonts w:cstheme="minorHAnsi"/>
          <w:sz w:val="16"/>
          <w:szCs w:val="16"/>
        </w:rPr>
        <w:t xml:space="preserve">The meeting was adjourned on a motion from Scott Ford and a second from Mike Jones. </w:t>
      </w:r>
    </w:p>
    <w:p w:rsidR="00002630" w:rsidRDefault="005B75C0" w:rsidP="005B75C0">
      <w:pPr>
        <w:rPr>
          <w:rFonts w:cstheme="minorHAnsi"/>
          <w:sz w:val="16"/>
          <w:szCs w:val="16"/>
        </w:rPr>
      </w:pPr>
      <w:r w:rsidRPr="005B75C0">
        <w:rPr>
          <w:rFonts w:cstheme="minorHAnsi"/>
          <w:sz w:val="16"/>
          <w:szCs w:val="16"/>
        </w:rPr>
        <w:br/>
        <w:t>Bro. Herschel Morgan closed with a prayer.</w:t>
      </w:r>
    </w:p>
    <w:p w:rsidR="005B75C0" w:rsidRPr="005B75C0" w:rsidRDefault="005B75C0" w:rsidP="005B75C0">
      <w:pPr>
        <w:rPr>
          <w:rFonts w:cstheme="minorHAnsi"/>
          <w:sz w:val="16"/>
          <w:szCs w:val="16"/>
        </w:rPr>
      </w:pPr>
      <w:r w:rsidRPr="005B75C0">
        <w:rPr>
          <w:rFonts w:cstheme="minorHAnsi"/>
          <w:sz w:val="16"/>
          <w:szCs w:val="16"/>
        </w:rPr>
        <w:t xml:space="preserve">         </w:t>
      </w:r>
      <w:r w:rsidRPr="005B75C0">
        <w:rPr>
          <w:rFonts w:cstheme="minorHAnsi"/>
          <w:i/>
          <w:sz w:val="16"/>
          <w:szCs w:val="16"/>
        </w:rPr>
        <w:t xml:space="preserve">           </w:t>
      </w:r>
    </w:p>
    <w:p w:rsidR="005B75C0" w:rsidRPr="005B75C0" w:rsidRDefault="005B75C0" w:rsidP="005B75C0">
      <w:pPr>
        <w:rPr>
          <w:rFonts w:cstheme="minorHAnsi"/>
          <w:sz w:val="16"/>
          <w:szCs w:val="16"/>
        </w:rPr>
      </w:pPr>
      <w:r w:rsidRPr="005B75C0">
        <w:rPr>
          <w:rFonts w:cstheme="minorHAnsi"/>
          <w:sz w:val="16"/>
          <w:szCs w:val="16"/>
        </w:rPr>
        <w:t>Respectfully submitted,</w:t>
      </w:r>
      <w:r w:rsidRPr="005B75C0">
        <w:rPr>
          <w:rFonts w:cstheme="minorHAnsi"/>
          <w:sz w:val="16"/>
          <w:szCs w:val="16"/>
        </w:rPr>
        <w:br/>
      </w:r>
      <w:r w:rsidRPr="005B75C0">
        <w:rPr>
          <w:rFonts w:cstheme="minorHAnsi"/>
          <w:i/>
          <w:sz w:val="16"/>
          <w:szCs w:val="16"/>
        </w:rPr>
        <w:t xml:space="preserve">Thomas Webb, </w:t>
      </w:r>
      <w:r w:rsidRPr="005B75C0">
        <w:rPr>
          <w:rFonts w:cstheme="minorHAnsi"/>
          <w:sz w:val="16"/>
          <w:szCs w:val="16"/>
        </w:rPr>
        <w:t>Associational Clerk</w:t>
      </w:r>
    </w:p>
    <w:p w:rsidR="00A43AB7" w:rsidRPr="005B75C0" w:rsidRDefault="00A43AB7" w:rsidP="00A43AB7">
      <w:pPr>
        <w:spacing w:after="100" w:afterAutospacing="1"/>
        <w:rPr>
          <w:rFonts w:cstheme="minorHAnsi"/>
          <w:sz w:val="16"/>
          <w:szCs w:val="16"/>
        </w:rPr>
      </w:pPr>
    </w:p>
    <w:p w:rsidR="005F2F72" w:rsidRDefault="005F2F72" w:rsidP="00002630">
      <w:pPr>
        <w:jc w:val="center"/>
        <w:rPr>
          <w:rFonts w:cstheme="minorHAnsi"/>
          <w:b/>
          <w:sz w:val="16"/>
          <w:szCs w:val="16"/>
        </w:rPr>
      </w:pPr>
    </w:p>
    <w:p w:rsidR="005F2F72" w:rsidRDefault="005F2F72" w:rsidP="00002630">
      <w:pPr>
        <w:jc w:val="center"/>
        <w:rPr>
          <w:rFonts w:cstheme="minorHAnsi"/>
          <w:b/>
          <w:sz w:val="16"/>
          <w:szCs w:val="16"/>
        </w:rPr>
      </w:pPr>
    </w:p>
    <w:p w:rsidR="005F2F72" w:rsidRDefault="005F2F72" w:rsidP="00002630">
      <w:pPr>
        <w:jc w:val="center"/>
        <w:rPr>
          <w:rFonts w:cstheme="minorHAnsi"/>
          <w:b/>
          <w:sz w:val="16"/>
          <w:szCs w:val="16"/>
        </w:rPr>
      </w:pPr>
    </w:p>
    <w:p w:rsidR="005F2F72" w:rsidRDefault="005F2F72" w:rsidP="00002630">
      <w:pPr>
        <w:jc w:val="center"/>
        <w:rPr>
          <w:rFonts w:cstheme="minorHAnsi"/>
          <w:b/>
          <w:sz w:val="16"/>
          <w:szCs w:val="16"/>
        </w:rPr>
      </w:pPr>
    </w:p>
    <w:p w:rsidR="00002630" w:rsidRPr="00002630" w:rsidRDefault="00002630" w:rsidP="00002630">
      <w:pPr>
        <w:jc w:val="center"/>
        <w:rPr>
          <w:rFonts w:cstheme="minorHAnsi"/>
          <w:b/>
          <w:i/>
          <w:sz w:val="16"/>
          <w:szCs w:val="16"/>
        </w:rPr>
      </w:pPr>
      <w:r w:rsidRPr="00002630">
        <w:rPr>
          <w:rFonts w:cstheme="minorHAnsi"/>
          <w:b/>
          <w:sz w:val="16"/>
          <w:szCs w:val="16"/>
        </w:rPr>
        <w:lastRenderedPageBreak/>
        <w:t>May 13, 2019</w:t>
      </w:r>
      <w:r w:rsidRPr="00002630">
        <w:rPr>
          <w:rFonts w:cstheme="minorHAnsi"/>
          <w:b/>
          <w:sz w:val="16"/>
          <w:szCs w:val="16"/>
        </w:rPr>
        <w:br/>
      </w:r>
      <w:r w:rsidRPr="00002630">
        <w:rPr>
          <w:rFonts w:cstheme="minorHAnsi"/>
          <w:b/>
          <w:i/>
          <w:sz w:val="16"/>
          <w:szCs w:val="16"/>
        </w:rPr>
        <w:t xml:space="preserve"> Brushy Fork Baptist Church</w:t>
      </w:r>
      <w:r w:rsidRPr="00002630">
        <w:rPr>
          <w:rFonts w:cstheme="minorHAnsi"/>
          <w:b/>
          <w:i/>
          <w:sz w:val="16"/>
          <w:szCs w:val="16"/>
        </w:rPr>
        <w:br/>
        <w:t>George Chinn, Moderator</w:t>
      </w:r>
    </w:p>
    <w:p w:rsidR="00002630" w:rsidRDefault="00002630" w:rsidP="00002630">
      <w:pPr>
        <w:rPr>
          <w:rFonts w:cstheme="minorHAnsi"/>
          <w:sz w:val="16"/>
          <w:szCs w:val="16"/>
        </w:rPr>
      </w:pPr>
      <w:r w:rsidRPr="00002630">
        <w:rPr>
          <w:rFonts w:cstheme="minorHAnsi"/>
          <w:b/>
          <w:i/>
          <w:sz w:val="16"/>
          <w:szCs w:val="16"/>
        </w:rPr>
        <w:t xml:space="preserve">Call to Order </w:t>
      </w:r>
      <w:r w:rsidRPr="00002630">
        <w:rPr>
          <w:rFonts w:cstheme="minorHAnsi"/>
          <w:b/>
          <w:i/>
          <w:sz w:val="16"/>
          <w:szCs w:val="16"/>
        </w:rPr>
        <w:br/>
      </w:r>
      <w:r w:rsidRPr="00002630">
        <w:rPr>
          <w:rFonts w:cstheme="minorHAnsi"/>
          <w:sz w:val="16"/>
          <w:szCs w:val="16"/>
        </w:rPr>
        <w:t>The Meeting was called to order by Bro. George Chinn.  Bro. Jason Mayfield welcomed everyone and read from Ps. 63 and encouraged us to seek and praise the Lord.   Members and guests were encouraged to sign in.</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t>Recognition of New Staff and Board Members:</w:t>
      </w:r>
      <w:r w:rsidRPr="00002630">
        <w:rPr>
          <w:rFonts w:cstheme="minorHAnsi"/>
          <w:sz w:val="16"/>
          <w:szCs w:val="16"/>
        </w:rPr>
        <w:t xml:space="preserve"> Yellow Creek has called John Johnson as worship pastor. His wife’s name is Lee Ann.</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t xml:space="preserve">Approval of Minutes from Previous Board Meetings: </w:t>
      </w:r>
      <w:r w:rsidRPr="00002630">
        <w:rPr>
          <w:rFonts w:cstheme="minorHAnsi"/>
          <w:sz w:val="16"/>
          <w:szCs w:val="16"/>
        </w:rPr>
        <w:t>The Minutes were approved upon a motion by Wendell Wood and a second by Eddie Duke.</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t xml:space="preserve">Interim Director of Missions Report: </w:t>
      </w:r>
      <w:r w:rsidRPr="00002630">
        <w:rPr>
          <w:rFonts w:cstheme="minorHAnsi"/>
          <w:sz w:val="16"/>
          <w:szCs w:val="16"/>
        </w:rPr>
        <w:t>Bro. Hershel Morgan gave a written report of some of the churches and meetings he had attended. He also commended workers for the improvements at the associational office.</w:t>
      </w:r>
    </w:p>
    <w:p w:rsidR="00002630" w:rsidRPr="00002630" w:rsidRDefault="00002630" w:rsidP="00002630">
      <w:pPr>
        <w:rPr>
          <w:rFonts w:cstheme="minorHAnsi"/>
          <w:sz w:val="16"/>
          <w:szCs w:val="16"/>
        </w:rPr>
      </w:pPr>
    </w:p>
    <w:p w:rsidR="00002630" w:rsidRDefault="00002630" w:rsidP="00002630">
      <w:pPr>
        <w:rPr>
          <w:rFonts w:cstheme="minorHAnsi"/>
          <w:bCs/>
          <w:iCs/>
          <w:sz w:val="16"/>
          <w:szCs w:val="16"/>
        </w:rPr>
      </w:pPr>
      <w:r w:rsidRPr="00002630">
        <w:rPr>
          <w:rFonts w:cstheme="minorHAnsi"/>
          <w:b/>
          <w:i/>
          <w:sz w:val="16"/>
          <w:szCs w:val="16"/>
        </w:rPr>
        <w:t xml:space="preserve">Finance Committee Report: </w:t>
      </w:r>
      <w:r w:rsidRPr="00002630">
        <w:rPr>
          <w:rFonts w:cstheme="minorHAnsi"/>
          <w:bCs/>
          <w:iCs/>
          <w:sz w:val="16"/>
          <w:szCs w:val="16"/>
        </w:rPr>
        <w:t>Farrell Isenberg presented the finance report.</w:t>
      </w:r>
      <w:r w:rsidRPr="00002630">
        <w:rPr>
          <w:rFonts w:cstheme="minorHAnsi"/>
          <w:b/>
          <w:i/>
          <w:sz w:val="16"/>
          <w:szCs w:val="16"/>
        </w:rPr>
        <w:t xml:space="preserve"> </w:t>
      </w:r>
      <w:r w:rsidRPr="00002630">
        <w:rPr>
          <w:rFonts w:cstheme="minorHAnsi"/>
          <w:bCs/>
          <w:iCs/>
          <w:sz w:val="16"/>
          <w:szCs w:val="16"/>
        </w:rPr>
        <w:t>The report was approved.</w:t>
      </w:r>
    </w:p>
    <w:p w:rsidR="00002630" w:rsidRPr="00002630" w:rsidRDefault="00002630" w:rsidP="00002630">
      <w:pPr>
        <w:rPr>
          <w:rFonts w:cstheme="minorHAnsi"/>
          <w:bCs/>
          <w:iCs/>
          <w:sz w:val="16"/>
          <w:szCs w:val="16"/>
        </w:rPr>
      </w:pPr>
    </w:p>
    <w:p w:rsidR="00002630" w:rsidRPr="00002630" w:rsidRDefault="00002630" w:rsidP="00002630">
      <w:pPr>
        <w:rPr>
          <w:rFonts w:cstheme="minorHAnsi"/>
          <w:sz w:val="16"/>
          <w:szCs w:val="16"/>
        </w:rPr>
      </w:pPr>
      <w:r w:rsidRPr="00002630">
        <w:rPr>
          <w:rFonts w:cstheme="minorHAnsi"/>
          <w:b/>
          <w:bCs/>
          <w:i/>
          <w:iCs/>
          <w:sz w:val="16"/>
          <w:szCs w:val="16"/>
        </w:rPr>
        <w:t>Reports of Ministries:</w:t>
      </w:r>
      <w:r w:rsidRPr="00002630">
        <w:rPr>
          <w:rFonts w:cstheme="minorHAnsi"/>
          <w:sz w:val="16"/>
          <w:szCs w:val="16"/>
        </w:rPr>
        <w:t xml:space="preserve"> </w:t>
      </w:r>
    </w:p>
    <w:p w:rsidR="00002630" w:rsidRDefault="00002630" w:rsidP="00002630">
      <w:pPr>
        <w:rPr>
          <w:rFonts w:cstheme="minorHAnsi"/>
          <w:sz w:val="16"/>
          <w:szCs w:val="16"/>
        </w:rPr>
      </w:pPr>
      <w:r w:rsidRPr="00002630">
        <w:rPr>
          <w:rFonts w:cstheme="minorHAnsi"/>
          <w:b/>
          <w:bCs/>
          <w:i/>
          <w:iCs/>
          <w:sz w:val="16"/>
          <w:szCs w:val="16"/>
        </w:rPr>
        <w:t xml:space="preserve">Mission Trip to NY Report: </w:t>
      </w:r>
      <w:r w:rsidRPr="00002630">
        <w:rPr>
          <w:rFonts w:cstheme="minorHAnsi"/>
          <w:sz w:val="16"/>
          <w:szCs w:val="16"/>
        </w:rPr>
        <w:t>Farrell Isenberg gave a report about the mission trip to New York; there were 9 that were able to go. A lot of improvements were made to City Hill Church. It made a great impact and their Easter service was packed. Another Mission trip is being planned for Oneida for June 23-28, 2019.</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sz w:val="16"/>
          <w:szCs w:val="16"/>
        </w:rPr>
        <w:t>Baptist Center Report:</w:t>
      </w:r>
      <w:r w:rsidRPr="00002630">
        <w:rPr>
          <w:rFonts w:cstheme="minorHAnsi"/>
          <w:sz w:val="16"/>
          <w:szCs w:val="16"/>
        </w:rPr>
        <w:t xml:space="preserve"> Sheila Cobb reported that all was going well. A New Bible Study will begin June 6, at the center. The Center also has a Facebook page. School Supplies will be needed soon so any help would be appreciated.</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t>Camp Schafer Report:</w:t>
      </w:r>
      <w:r w:rsidRPr="00002630">
        <w:rPr>
          <w:rFonts w:cstheme="minorHAnsi"/>
          <w:sz w:val="16"/>
          <w:szCs w:val="16"/>
        </w:rPr>
        <w:t xml:space="preserve"> Cortney Brown reported about the girls staff cabin that has been remodeled and many updates. The pool has been repaired and painted. There are 6 Camps scheduled this summer and they are gearing up for those camps. Also, there is a Work Day scheduled for May 18, beginning at 10 AM.</w:t>
      </w:r>
    </w:p>
    <w:p w:rsidR="00002630" w:rsidRPr="00002630" w:rsidRDefault="00002630" w:rsidP="00002630">
      <w:pPr>
        <w:rPr>
          <w:rFonts w:cstheme="minorHAnsi"/>
          <w:sz w:val="16"/>
          <w:szCs w:val="16"/>
        </w:rPr>
      </w:pPr>
    </w:p>
    <w:p w:rsidR="00002630" w:rsidRPr="00002630" w:rsidRDefault="00002630" w:rsidP="00002630">
      <w:pPr>
        <w:rPr>
          <w:rFonts w:cstheme="minorHAnsi"/>
          <w:sz w:val="16"/>
          <w:szCs w:val="16"/>
        </w:rPr>
      </w:pPr>
      <w:r w:rsidRPr="00002630">
        <w:rPr>
          <w:rFonts w:cstheme="minorHAnsi"/>
          <w:b/>
          <w:bCs/>
          <w:i/>
          <w:iCs/>
          <w:sz w:val="16"/>
          <w:szCs w:val="16"/>
        </w:rPr>
        <w:t xml:space="preserve">WMU Report: </w:t>
      </w:r>
      <w:r w:rsidRPr="00002630">
        <w:rPr>
          <w:rFonts w:cstheme="minorHAnsi"/>
          <w:sz w:val="16"/>
          <w:szCs w:val="16"/>
        </w:rPr>
        <w:t xml:space="preserve">Cathy Chinn reported that the DMBA has 4 new state recognized missionaries. Several attended the State WMU event in Bowling Green. Also, help is available for any churches that would like to start WMU, GA’s or RA’s. </w:t>
      </w:r>
      <w:r w:rsidR="00130822">
        <w:rPr>
          <w:rFonts w:cstheme="minorHAnsi"/>
          <w:sz w:val="16"/>
          <w:szCs w:val="16"/>
        </w:rPr>
        <w:br/>
      </w:r>
    </w:p>
    <w:p w:rsidR="00002630" w:rsidRDefault="00002630" w:rsidP="00002630">
      <w:pPr>
        <w:rPr>
          <w:rFonts w:cstheme="minorHAnsi"/>
          <w:sz w:val="16"/>
          <w:szCs w:val="16"/>
        </w:rPr>
      </w:pPr>
      <w:r w:rsidRPr="00002630">
        <w:rPr>
          <w:rFonts w:cstheme="minorHAnsi"/>
          <w:b/>
          <w:i/>
          <w:sz w:val="16"/>
          <w:szCs w:val="16"/>
        </w:rPr>
        <w:t>Old Business</w:t>
      </w:r>
      <w:r w:rsidRPr="00002630">
        <w:rPr>
          <w:rFonts w:cstheme="minorHAnsi"/>
          <w:sz w:val="16"/>
          <w:szCs w:val="16"/>
        </w:rPr>
        <w:t xml:space="preserve"> – None.</w:t>
      </w:r>
    </w:p>
    <w:p w:rsidR="00002630" w:rsidRPr="00002630" w:rsidRDefault="00002630" w:rsidP="00002630">
      <w:pPr>
        <w:rPr>
          <w:rFonts w:cstheme="minorHAnsi"/>
          <w:sz w:val="16"/>
          <w:szCs w:val="16"/>
        </w:rPr>
      </w:pPr>
    </w:p>
    <w:p w:rsidR="00002630" w:rsidRDefault="00002630" w:rsidP="00002630">
      <w:pPr>
        <w:rPr>
          <w:rFonts w:cstheme="minorHAnsi"/>
          <w:bCs/>
          <w:iCs/>
          <w:sz w:val="16"/>
          <w:szCs w:val="16"/>
        </w:rPr>
      </w:pPr>
      <w:r w:rsidRPr="00002630">
        <w:rPr>
          <w:rFonts w:cstheme="minorHAnsi"/>
          <w:b/>
          <w:i/>
          <w:sz w:val="16"/>
          <w:szCs w:val="16"/>
        </w:rPr>
        <w:t xml:space="preserve">New Business- </w:t>
      </w:r>
      <w:r w:rsidRPr="00002630">
        <w:rPr>
          <w:rFonts w:cstheme="minorHAnsi"/>
          <w:bCs/>
          <w:iCs/>
          <w:sz w:val="16"/>
          <w:szCs w:val="16"/>
        </w:rPr>
        <w:t>George Chinn gave a recommendation of names for the Associational Mission Strategist Search Committee. The names of Eddie Duke, Clay Lambert, Greg Hurt, Deanna Lambrich, Chad Rafferty, Ralph Thacker, Nickole Underwood, and David McCarthy were presented as members. Also, Hershel Morgan and George Chinn were presented as ex-officio members. This was approved upon a motion by Marshal Hatfield and seconded by Wendell Wood.</w:t>
      </w:r>
    </w:p>
    <w:p w:rsidR="00002630" w:rsidRPr="00002630" w:rsidRDefault="00002630" w:rsidP="00002630">
      <w:pPr>
        <w:rPr>
          <w:rFonts w:cstheme="minorHAnsi"/>
          <w:bCs/>
          <w:iCs/>
          <w:sz w:val="16"/>
          <w:szCs w:val="16"/>
        </w:rPr>
      </w:pPr>
    </w:p>
    <w:p w:rsidR="00002630" w:rsidRDefault="00002630" w:rsidP="00002630">
      <w:pPr>
        <w:rPr>
          <w:rFonts w:cstheme="minorHAnsi"/>
          <w:bCs/>
          <w:iCs/>
          <w:sz w:val="16"/>
          <w:szCs w:val="16"/>
        </w:rPr>
      </w:pPr>
      <w:r w:rsidRPr="00002630">
        <w:rPr>
          <w:rFonts w:cstheme="minorHAnsi"/>
          <w:bCs/>
          <w:iCs/>
          <w:sz w:val="16"/>
          <w:szCs w:val="16"/>
        </w:rPr>
        <w:t>A time frame to accept resumes was given from June 1- June 30, and approved upon a motion by Farrell Isenberg and a second by Alan Shouse.</w:t>
      </w:r>
    </w:p>
    <w:p w:rsidR="00002630" w:rsidRDefault="00002630" w:rsidP="00002630">
      <w:pPr>
        <w:rPr>
          <w:rFonts w:cstheme="minorHAnsi"/>
          <w:bCs/>
          <w:iCs/>
          <w:sz w:val="16"/>
          <w:szCs w:val="16"/>
        </w:rPr>
      </w:pPr>
    </w:p>
    <w:p w:rsidR="00002630" w:rsidRPr="00002630" w:rsidRDefault="00002630" w:rsidP="00002630">
      <w:pPr>
        <w:rPr>
          <w:rFonts w:cstheme="minorHAnsi"/>
          <w:bCs/>
          <w:iCs/>
          <w:sz w:val="16"/>
          <w:szCs w:val="16"/>
        </w:rPr>
      </w:pPr>
    </w:p>
    <w:p w:rsidR="00002630" w:rsidRDefault="00002630" w:rsidP="00002630">
      <w:pPr>
        <w:rPr>
          <w:rFonts w:cstheme="minorHAnsi"/>
          <w:bCs/>
          <w:iCs/>
          <w:sz w:val="16"/>
          <w:szCs w:val="16"/>
        </w:rPr>
      </w:pPr>
      <w:r w:rsidRPr="00002630">
        <w:rPr>
          <w:rFonts w:cstheme="minorHAnsi"/>
          <w:b/>
          <w:iCs/>
          <w:sz w:val="16"/>
          <w:szCs w:val="16"/>
        </w:rPr>
        <w:t>Correspondence to the Executive Board</w:t>
      </w:r>
      <w:r w:rsidRPr="00002630">
        <w:rPr>
          <w:rFonts w:cstheme="minorHAnsi"/>
          <w:bCs/>
          <w:iCs/>
          <w:sz w:val="16"/>
          <w:szCs w:val="16"/>
        </w:rPr>
        <w:t>- None.</w:t>
      </w:r>
    </w:p>
    <w:p w:rsidR="00002630" w:rsidRPr="00002630" w:rsidRDefault="00002630" w:rsidP="00002630">
      <w:pPr>
        <w:rPr>
          <w:rFonts w:cstheme="minorHAnsi"/>
          <w:bCs/>
          <w:iCs/>
          <w:sz w:val="16"/>
          <w:szCs w:val="16"/>
        </w:rPr>
      </w:pPr>
    </w:p>
    <w:p w:rsidR="00002630" w:rsidRDefault="00002630" w:rsidP="00002630">
      <w:pPr>
        <w:rPr>
          <w:rFonts w:cstheme="minorHAnsi"/>
          <w:sz w:val="16"/>
          <w:szCs w:val="16"/>
        </w:rPr>
      </w:pPr>
      <w:r w:rsidRPr="00002630">
        <w:rPr>
          <w:rFonts w:cstheme="minorHAnsi"/>
          <w:b/>
          <w:bCs/>
          <w:i/>
          <w:iCs/>
          <w:sz w:val="16"/>
          <w:szCs w:val="16"/>
        </w:rPr>
        <w:t xml:space="preserve">Adjourn- </w:t>
      </w:r>
      <w:r w:rsidRPr="00002630">
        <w:rPr>
          <w:rFonts w:cstheme="minorHAnsi"/>
          <w:sz w:val="16"/>
          <w:szCs w:val="16"/>
        </w:rPr>
        <w:t xml:space="preserve">The meeting was adjourned on a motion from Clay Lambert and a second from Jason Mayfield.  </w:t>
      </w:r>
    </w:p>
    <w:p w:rsid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sz w:val="16"/>
          <w:szCs w:val="16"/>
        </w:rPr>
        <w:t xml:space="preserve">Bro. Eddie Duke closed with a prayer.      </w:t>
      </w:r>
    </w:p>
    <w:p w:rsidR="00002630" w:rsidRPr="00002630" w:rsidRDefault="00002630" w:rsidP="00002630">
      <w:pPr>
        <w:rPr>
          <w:rFonts w:cstheme="minorHAnsi"/>
          <w:i/>
          <w:sz w:val="16"/>
          <w:szCs w:val="16"/>
        </w:rPr>
      </w:pPr>
      <w:r w:rsidRPr="00002630">
        <w:rPr>
          <w:rFonts w:cstheme="minorHAnsi"/>
          <w:sz w:val="16"/>
          <w:szCs w:val="16"/>
        </w:rPr>
        <w:t xml:space="preserve">   </w:t>
      </w:r>
      <w:r w:rsidRPr="00002630">
        <w:rPr>
          <w:rFonts w:cstheme="minorHAnsi"/>
          <w:i/>
          <w:sz w:val="16"/>
          <w:szCs w:val="16"/>
        </w:rPr>
        <w:t xml:space="preserve">           </w:t>
      </w:r>
    </w:p>
    <w:p w:rsidR="00002630" w:rsidRPr="00002630" w:rsidRDefault="00002630" w:rsidP="00002630">
      <w:pPr>
        <w:rPr>
          <w:rFonts w:eastAsia="Times New Roman" w:cstheme="minorHAnsi"/>
          <w:color w:val="333333"/>
          <w:sz w:val="16"/>
          <w:szCs w:val="16"/>
        </w:rPr>
      </w:pPr>
      <w:r w:rsidRPr="00002630">
        <w:rPr>
          <w:rFonts w:cstheme="minorHAnsi"/>
          <w:sz w:val="16"/>
          <w:szCs w:val="16"/>
        </w:rPr>
        <w:t>Respectfully submitted,</w:t>
      </w:r>
      <w:r w:rsidRPr="00002630">
        <w:rPr>
          <w:rFonts w:cstheme="minorHAnsi"/>
          <w:sz w:val="16"/>
          <w:szCs w:val="16"/>
        </w:rPr>
        <w:br/>
      </w:r>
      <w:r w:rsidRPr="00002630">
        <w:rPr>
          <w:rFonts w:cstheme="minorHAnsi"/>
          <w:i/>
          <w:sz w:val="16"/>
          <w:szCs w:val="16"/>
        </w:rPr>
        <w:t xml:space="preserve">Thomas Webb, </w:t>
      </w:r>
      <w:r w:rsidRPr="00002630">
        <w:rPr>
          <w:rFonts w:cstheme="minorHAnsi"/>
          <w:sz w:val="16"/>
          <w:szCs w:val="16"/>
        </w:rPr>
        <w:t>Associational Clerk</w:t>
      </w:r>
    </w:p>
    <w:p w:rsidR="00002630" w:rsidRPr="00002630" w:rsidRDefault="00002630" w:rsidP="00002630">
      <w:pPr>
        <w:jc w:val="center"/>
        <w:rPr>
          <w:rFonts w:cstheme="minorHAnsi"/>
          <w:b/>
          <w:i/>
          <w:sz w:val="16"/>
          <w:szCs w:val="16"/>
        </w:rPr>
      </w:pPr>
      <w:r w:rsidRPr="00002630">
        <w:rPr>
          <w:rFonts w:cstheme="minorHAnsi"/>
          <w:b/>
          <w:sz w:val="16"/>
          <w:szCs w:val="16"/>
        </w:rPr>
        <w:t>July 8, 2019</w:t>
      </w:r>
      <w:r w:rsidRPr="00002630">
        <w:rPr>
          <w:rFonts w:cstheme="minorHAnsi"/>
          <w:b/>
          <w:sz w:val="16"/>
          <w:szCs w:val="16"/>
        </w:rPr>
        <w:br/>
      </w:r>
      <w:r w:rsidRPr="00002630">
        <w:rPr>
          <w:rFonts w:cstheme="minorHAnsi"/>
          <w:b/>
          <w:i/>
          <w:sz w:val="16"/>
          <w:szCs w:val="16"/>
        </w:rPr>
        <w:t xml:space="preserve"> Dawson Baptist Church</w:t>
      </w:r>
      <w:r w:rsidRPr="00002630">
        <w:rPr>
          <w:rFonts w:cstheme="minorHAnsi"/>
          <w:b/>
          <w:i/>
          <w:sz w:val="16"/>
          <w:szCs w:val="16"/>
        </w:rPr>
        <w:br/>
        <w:t>George Chinn, Moderator</w:t>
      </w:r>
    </w:p>
    <w:p w:rsidR="00002630" w:rsidRDefault="00002630" w:rsidP="00002630">
      <w:pPr>
        <w:rPr>
          <w:rFonts w:cstheme="minorHAnsi"/>
          <w:sz w:val="16"/>
          <w:szCs w:val="16"/>
        </w:rPr>
      </w:pPr>
      <w:r w:rsidRPr="00002630">
        <w:rPr>
          <w:rFonts w:cstheme="minorHAnsi"/>
          <w:b/>
          <w:bCs/>
          <w:i/>
          <w:iCs/>
          <w:sz w:val="16"/>
          <w:szCs w:val="16"/>
        </w:rPr>
        <w:t>Call to Order</w:t>
      </w:r>
      <w:r w:rsidRPr="00002630">
        <w:rPr>
          <w:rFonts w:cstheme="minorHAnsi"/>
          <w:b/>
          <w:i/>
          <w:sz w:val="16"/>
          <w:szCs w:val="16"/>
        </w:rPr>
        <w:t xml:space="preserve"> </w:t>
      </w:r>
      <w:r w:rsidRPr="00002630">
        <w:rPr>
          <w:rFonts w:cstheme="minorHAnsi"/>
          <w:b/>
          <w:i/>
          <w:sz w:val="16"/>
          <w:szCs w:val="16"/>
        </w:rPr>
        <w:br/>
      </w:r>
      <w:r w:rsidRPr="00002630">
        <w:rPr>
          <w:rFonts w:cstheme="minorHAnsi"/>
          <w:sz w:val="16"/>
          <w:szCs w:val="16"/>
        </w:rPr>
        <w:t>The Meeting was called to order by George Chinn.</w:t>
      </w:r>
    </w:p>
    <w:p w:rsidR="00002630" w:rsidRDefault="00002630" w:rsidP="00002630">
      <w:pPr>
        <w:rPr>
          <w:rFonts w:cstheme="minorHAnsi"/>
          <w:sz w:val="16"/>
          <w:szCs w:val="16"/>
        </w:rPr>
      </w:pPr>
      <w:r w:rsidRPr="00002630">
        <w:rPr>
          <w:rFonts w:cstheme="minorHAnsi"/>
          <w:sz w:val="16"/>
          <w:szCs w:val="16"/>
        </w:rPr>
        <w:br/>
        <w:t>A moment of silent prayer was offered to honor Bro. Scott Ford and pray</w:t>
      </w:r>
      <w:r w:rsidR="00130822">
        <w:rPr>
          <w:rFonts w:cstheme="minorHAnsi"/>
          <w:sz w:val="16"/>
          <w:szCs w:val="16"/>
        </w:rPr>
        <w:t>er</w:t>
      </w:r>
      <w:r w:rsidRPr="00002630">
        <w:rPr>
          <w:rFonts w:cstheme="minorHAnsi"/>
          <w:sz w:val="16"/>
          <w:szCs w:val="16"/>
        </w:rPr>
        <w:t xml:space="preserve"> for his family.</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sz w:val="16"/>
          <w:szCs w:val="16"/>
        </w:rPr>
        <w:t>Bro. Craig Bratcher welcomed everyone and read from Amos 5:18-27 and challenged the messengers to walk in obedience. Members and guests were encouraged to sign in.</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t>Recognition of New Staff and Board Members:</w:t>
      </w:r>
      <w:r w:rsidRPr="00002630">
        <w:rPr>
          <w:rFonts w:cstheme="minorHAnsi"/>
          <w:sz w:val="16"/>
          <w:szCs w:val="16"/>
        </w:rPr>
        <w:t xml:space="preserve"> There were none.</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t xml:space="preserve">Approval of Minutes from Previous Board Meetings: </w:t>
      </w:r>
      <w:r w:rsidRPr="00002630">
        <w:rPr>
          <w:rFonts w:cstheme="minorHAnsi"/>
          <w:sz w:val="16"/>
          <w:szCs w:val="16"/>
        </w:rPr>
        <w:t>The Minutes were approved with the correction of Grey Hurt’s name.</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i/>
          <w:iCs/>
          <w:sz w:val="16"/>
          <w:szCs w:val="16"/>
        </w:rPr>
        <w:lastRenderedPageBreak/>
        <w:t xml:space="preserve">Interim Director of Missions Report: </w:t>
      </w:r>
      <w:r w:rsidRPr="00002630">
        <w:rPr>
          <w:rFonts w:cstheme="minorHAnsi"/>
          <w:sz w:val="16"/>
          <w:szCs w:val="16"/>
        </w:rPr>
        <w:t>Bro. Herschel Morgan gave a written report of some of his travels and activities with the churches. He reminded messengers of the online newsletter. The ACP (Annual Church Profile) reports are in the office and ready to be picked up and filled out. He expressed appreciation of all of the volunteers from the churches.</w:t>
      </w:r>
    </w:p>
    <w:p w:rsidR="00002630" w:rsidRPr="00002630" w:rsidRDefault="00002630" w:rsidP="00002630">
      <w:pPr>
        <w:rPr>
          <w:rFonts w:cstheme="minorHAnsi"/>
          <w:sz w:val="16"/>
          <w:szCs w:val="16"/>
        </w:rPr>
      </w:pPr>
    </w:p>
    <w:p w:rsidR="00002630" w:rsidRDefault="00002630" w:rsidP="00002630">
      <w:pPr>
        <w:rPr>
          <w:rFonts w:cstheme="minorHAnsi"/>
          <w:bCs/>
          <w:iCs/>
          <w:sz w:val="16"/>
          <w:szCs w:val="16"/>
        </w:rPr>
      </w:pPr>
      <w:r w:rsidRPr="00002630">
        <w:rPr>
          <w:rFonts w:cstheme="minorHAnsi"/>
          <w:b/>
          <w:i/>
          <w:sz w:val="16"/>
          <w:szCs w:val="16"/>
        </w:rPr>
        <w:t xml:space="preserve">Finance Committee Report: </w:t>
      </w:r>
      <w:r w:rsidRPr="00002630">
        <w:rPr>
          <w:rFonts w:cstheme="minorHAnsi"/>
          <w:bCs/>
          <w:iCs/>
          <w:sz w:val="16"/>
          <w:szCs w:val="16"/>
        </w:rPr>
        <w:t>Bro. Herschel Morgan presented the finance report.</w:t>
      </w:r>
      <w:r w:rsidRPr="00002630">
        <w:rPr>
          <w:rFonts w:cstheme="minorHAnsi"/>
          <w:b/>
          <w:i/>
          <w:sz w:val="16"/>
          <w:szCs w:val="16"/>
        </w:rPr>
        <w:t xml:space="preserve"> </w:t>
      </w:r>
      <w:r w:rsidRPr="00002630">
        <w:rPr>
          <w:rFonts w:cstheme="minorHAnsi"/>
          <w:bCs/>
          <w:iCs/>
          <w:sz w:val="16"/>
          <w:szCs w:val="16"/>
        </w:rPr>
        <w:t>The report was approved.</w:t>
      </w:r>
    </w:p>
    <w:p w:rsidR="00002630" w:rsidRPr="00002630" w:rsidRDefault="00002630" w:rsidP="00002630">
      <w:pPr>
        <w:rPr>
          <w:rFonts w:cstheme="minorHAnsi"/>
          <w:bCs/>
          <w:iCs/>
          <w:sz w:val="16"/>
          <w:szCs w:val="16"/>
        </w:rPr>
      </w:pPr>
    </w:p>
    <w:p w:rsidR="00002630" w:rsidRPr="00002630" w:rsidRDefault="00002630" w:rsidP="00002630">
      <w:pPr>
        <w:rPr>
          <w:rFonts w:cstheme="minorHAnsi"/>
          <w:sz w:val="16"/>
          <w:szCs w:val="16"/>
        </w:rPr>
      </w:pPr>
      <w:r w:rsidRPr="00002630">
        <w:rPr>
          <w:rFonts w:cstheme="minorHAnsi"/>
          <w:b/>
          <w:bCs/>
          <w:i/>
          <w:iCs/>
          <w:sz w:val="16"/>
          <w:szCs w:val="16"/>
        </w:rPr>
        <w:t>Reports of Ministries:</w:t>
      </w:r>
      <w:r w:rsidRPr="00002630">
        <w:rPr>
          <w:rFonts w:cstheme="minorHAnsi"/>
          <w:sz w:val="16"/>
          <w:szCs w:val="16"/>
        </w:rPr>
        <w:t xml:space="preserve"> </w:t>
      </w:r>
    </w:p>
    <w:p w:rsidR="00002630" w:rsidRDefault="00002630" w:rsidP="00002630">
      <w:pPr>
        <w:rPr>
          <w:rFonts w:cstheme="minorHAnsi"/>
          <w:sz w:val="16"/>
          <w:szCs w:val="16"/>
        </w:rPr>
      </w:pPr>
      <w:r w:rsidRPr="00002630">
        <w:rPr>
          <w:rFonts w:cstheme="minorHAnsi"/>
          <w:b/>
          <w:bCs/>
          <w:sz w:val="16"/>
          <w:szCs w:val="16"/>
        </w:rPr>
        <w:t>AMS Search Committee Report:</w:t>
      </w:r>
      <w:r w:rsidRPr="00002630">
        <w:rPr>
          <w:rFonts w:cstheme="minorHAnsi"/>
          <w:sz w:val="16"/>
          <w:szCs w:val="16"/>
        </w:rPr>
        <w:t xml:space="preserve"> Bro Eddie Duke, chairman of the search committee, reported they have received 21 resumes. They are reviewing them and using the 4 Point Mission Model as their guide. Please continue to pray for the Associational Mission Strategist Search. </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sz w:val="16"/>
          <w:szCs w:val="16"/>
        </w:rPr>
        <w:t>Baptist Center Report:</w:t>
      </w:r>
      <w:r w:rsidRPr="00002630">
        <w:rPr>
          <w:rFonts w:cstheme="minorHAnsi"/>
          <w:sz w:val="16"/>
          <w:szCs w:val="16"/>
        </w:rPr>
        <w:t xml:space="preserve"> There was a list of items for the </w:t>
      </w:r>
      <w:proofErr w:type="gramStart"/>
      <w:r w:rsidRPr="00002630">
        <w:rPr>
          <w:rFonts w:cstheme="minorHAnsi"/>
          <w:sz w:val="16"/>
          <w:szCs w:val="16"/>
        </w:rPr>
        <w:t>back pack</w:t>
      </w:r>
      <w:proofErr w:type="gramEnd"/>
      <w:r w:rsidRPr="00002630">
        <w:rPr>
          <w:rFonts w:cstheme="minorHAnsi"/>
          <w:sz w:val="16"/>
          <w:szCs w:val="16"/>
        </w:rPr>
        <w:t xml:space="preserve"> </w:t>
      </w:r>
      <w:proofErr w:type="spellStart"/>
      <w:r w:rsidR="00130822">
        <w:rPr>
          <w:rFonts w:cstheme="minorHAnsi"/>
          <w:sz w:val="16"/>
          <w:szCs w:val="16"/>
        </w:rPr>
        <w:t>ministry</w:t>
      </w:r>
      <w:r w:rsidRPr="00002630">
        <w:rPr>
          <w:rFonts w:cstheme="minorHAnsi"/>
          <w:sz w:val="16"/>
          <w:szCs w:val="16"/>
        </w:rPr>
        <w:t>presented</w:t>
      </w:r>
      <w:proofErr w:type="spellEnd"/>
      <w:r w:rsidRPr="00002630">
        <w:rPr>
          <w:rFonts w:cstheme="minorHAnsi"/>
          <w:sz w:val="16"/>
          <w:szCs w:val="16"/>
        </w:rPr>
        <w:t xml:space="preserve">. These are due by July 19. Help is needed and greatly appreciated. </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sz w:val="16"/>
          <w:szCs w:val="16"/>
        </w:rPr>
        <w:t>Disaster Relief Report:</w:t>
      </w:r>
      <w:r w:rsidRPr="00002630">
        <w:rPr>
          <w:rFonts w:cstheme="minorHAnsi"/>
          <w:sz w:val="16"/>
          <w:szCs w:val="16"/>
        </w:rPr>
        <w:t xml:space="preserve"> Bro. Jeff Free reported that he led a chain saw team from Kentucky. The team went to Dayton Ohio in June for cleanup from the tornado devastation.</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sz w:val="16"/>
          <w:szCs w:val="16"/>
        </w:rPr>
        <w:t>Warrior 180 Report:</w:t>
      </w:r>
      <w:r w:rsidRPr="00002630">
        <w:rPr>
          <w:rFonts w:cstheme="minorHAnsi"/>
          <w:sz w:val="16"/>
          <w:szCs w:val="16"/>
        </w:rPr>
        <w:t xml:space="preserve"> Bro Jeff Hastings the Executive Director of Warrior 180 shared about the outreach opportunity to the Military, Veterans, Police and 1</w:t>
      </w:r>
      <w:r w:rsidRPr="00002630">
        <w:rPr>
          <w:rFonts w:cstheme="minorHAnsi"/>
          <w:sz w:val="16"/>
          <w:szCs w:val="16"/>
          <w:vertAlign w:val="superscript"/>
        </w:rPr>
        <w:t>st</w:t>
      </w:r>
      <w:r w:rsidRPr="00002630">
        <w:rPr>
          <w:rFonts w:cstheme="minorHAnsi"/>
          <w:sz w:val="16"/>
          <w:szCs w:val="16"/>
        </w:rPr>
        <w:t xml:space="preserve"> Responders. There will be training on July 13</w:t>
      </w:r>
      <w:r w:rsidRPr="00002630">
        <w:rPr>
          <w:rFonts w:cstheme="minorHAnsi"/>
          <w:sz w:val="16"/>
          <w:szCs w:val="16"/>
          <w:vertAlign w:val="superscript"/>
        </w:rPr>
        <w:t>th</w:t>
      </w:r>
      <w:r w:rsidRPr="00002630">
        <w:rPr>
          <w:rFonts w:cstheme="minorHAnsi"/>
          <w:sz w:val="16"/>
          <w:szCs w:val="16"/>
        </w:rPr>
        <w:t xml:space="preserve"> at Life Community. Bro. Hastings is willing and ready to connect your church with this great opportunity to minister to these groups. </w:t>
      </w:r>
    </w:p>
    <w:p w:rsidR="00002630" w:rsidRPr="00002630" w:rsidRDefault="00002630" w:rsidP="00002630">
      <w:pPr>
        <w:rPr>
          <w:rFonts w:cstheme="minorHAnsi"/>
          <w:sz w:val="16"/>
          <w:szCs w:val="16"/>
        </w:rPr>
      </w:pPr>
    </w:p>
    <w:p w:rsidR="00002630" w:rsidRDefault="00002630" w:rsidP="00002630">
      <w:pPr>
        <w:rPr>
          <w:rFonts w:cstheme="minorHAnsi"/>
          <w:sz w:val="16"/>
          <w:szCs w:val="16"/>
        </w:rPr>
      </w:pPr>
      <w:r w:rsidRPr="00002630">
        <w:rPr>
          <w:rFonts w:cstheme="minorHAnsi"/>
          <w:b/>
          <w:bCs/>
          <w:sz w:val="16"/>
          <w:szCs w:val="16"/>
        </w:rPr>
        <w:t>WMU Report:</w:t>
      </w:r>
      <w:r w:rsidRPr="00002630">
        <w:rPr>
          <w:rFonts w:cstheme="minorHAnsi"/>
          <w:sz w:val="16"/>
          <w:szCs w:val="16"/>
        </w:rPr>
        <w:t xml:space="preserve"> Cathy Chinn reported about upcoming Ladies and Mission events. A Ladies Conference is schedule</w:t>
      </w:r>
      <w:r w:rsidR="00130822">
        <w:rPr>
          <w:rFonts w:cstheme="minorHAnsi"/>
          <w:sz w:val="16"/>
          <w:szCs w:val="16"/>
        </w:rPr>
        <w:t>d</w:t>
      </w:r>
      <w:r w:rsidRPr="00002630">
        <w:rPr>
          <w:rFonts w:cstheme="minorHAnsi"/>
          <w:sz w:val="16"/>
          <w:szCs w:val="16"/>
        </w:rPr>
        <w:t xml:space="preserve"> for August 24</w:t>
      </w:r>
      <w:r w:rsidRPr="00002630">
        <w:rPr>
          <w:rFonts w:cstheme="minorHAnsi"/>
          <w:sz w:val="16"/>
          <w:szCs w:val="16"/>
          <w:vertAlign w:val="superscript"/>
        </w:rPr>
        <w:t>th</w:t>
      </w:r>
      <w:r w:rsidRPr="00002630">
        <w:rPr>
          <w:rFonts w:cstheme="minorHAnsi"/>
          <w:sz w:val="16"/>
          <w:szCs w:val="16"/>
        </w:rPr>
        <w:t xml:space="preserve"> at Buck Creek. There is no cost but please RSVP so they can prepare snacks and lunch. On Saturday, Sept. 28 from 9-11 AM at Lewis Lane there will be a “Welcoming Refugees &amp; Internationals” event. The speaker will be Pat Howard. She is a NAMB Missionary from Bowling Green. On Nov. 4</w:t>
      </w:r>
      <w:r w:rsidRPr="00002630">
        <w:rPr>
          <w:rFonts w:cstheme="minorHAnsi"/>
          <w:sz w:val="16"/>
          <w:szCs w:val="16"/>
          <w:vertAlign w:val="superscript"/>
        </w:rPr>
        <w:t>th</w:t>
      </w:r>
      <w:r w:rsidRPr="00002630">
        <w:rPr>
          <w:rFonts w:cstheme="minorHAnsi"/>
          <w:sz w:val="16"/>
          <w:szCs w:val="16"/>
        </w:rPr>
        <w:t xml:space="preserve"> from 10 am to 2 pm, there will be a Woman’s World Day of Prayer at Buck Creek.</w:t>
      </w:r>
    </w:p>
    <w:p w:rsidR="00002630" w:rsidRPr="00002630" w:rsidRDefault="00002630" w:rsidP="00002630">
      <w:pPr>
        <w:rPr>
          <w:rFonts w:cstheme="minorHAnsi"/>
          <w:sz w:val="16"/>
          <w:szCs w:val="16"/>
        </w:rPr>
      </w:pPr>
    </w:p>
    <w:p w:rsidR="00002630" w:rsidRDefault="00002630" w:rsidP="00002630">
      <w:pPr>
        <w:rPr>
          <w:rFonts w:cstheme="minorHAnsi"/>
          <w:b/>
          <w:i/>
          <w:sz w:val="16"/>
          <w:szCs w:val="16"/>
        </w:rPr>
      </w:pPr>
      <w:r w:rsidRPr="00002630">
        <w:rPr>
          <w:rFonts w:cstheme="minorHAnsi"/>
          <w:b/>
          <w:bCs/>
          <w:i/>
          <w:iCs/>
          <w:sz w:val="16"/>
          <w:szCs w:val="16"/>
        </w:rPr>
        <w:t>Camp Schafer Report:</w:t>
      </w:r>
      <w:r w:rsidRPr="00002630">
        <w:rPr>
          <w:rFonts w:cstheme="minorHAnsi"/>
          <w:sz w:val="16"/>
          <w:szCs w:val="16"/>
        </w:rPr>
        <w:t xml:space="preserve"> Tim Brown expressed thanks for all the prayers and support. The camp has already seen several Professions of Faith this year. A full detail of camp decisions will be upcoming. A powerful testimony about a young man who was killed in a car accident and his son attended camp after that was made a profession of faith. There is a Pastor, Staff, Family Picnic scheduled for August 17</w:t>
      </w:r>
      <w:r w:rsidRPr="00002630">
        <w:rPr>
          <w:rFonts w:cstheme="minorHAnsi"/>
          <w:sz w:val="16"/>
          <w:szCs w:val="16"/>
          <w:vertAlign w:val="superscript"/>
        </w:rPr>
        <w:t>th</w:t>
      </w:r>
      <w:r w:rsidRPr="00002630">
        <w:rPr>
          <w:rFonts w:cstheme="minorHAnsi"/>
          <w:sz w:val="16"/>
          <w:szCs w:val="16"/>
        </w:rPr>
        <w:t xml:space="preserve"> from 12:00 - 5:00 pm. Please make plans to attend. A youth retreat is being planned for November. Be watching for more detailed and your opportunity to attend.</w:t>
      </w:r>
      <w:r w:rsidRPr="00002630">
        <w:rPr>
          <w:rFonts w:cstheme="minorHAnsi"/>
          <w:b/>
          <w:i/>
          <w:sz w:val="16"/>
          <w:szCs w:val="16"/>
        </w:rPr>
        <w:t xml:space="preserve"> </w:t>
      </w:r>
    </w:p>
    <w:p w:rsidR="00002630" w:rsidRPr="00002630" w:rsidRDefault="00002630" w:rsidP="00002630">
      <w:pPr>
        <w:rPr>
          <w:rFonts w:cstheme="minorHAnsi"/>
          <w:b/>
          <w:i/>
          <w:sz w:val="16"/>
          <w:szCs w:val="16"/>
        </w:rPr>
      </w:pPr>
    </w:p>
    <w:p w:rsidR="00002630" w:rsidRDefault="00002630" w:rsidP="00002630">
      <w:pPr>
        <w:rPr>
          <w:rFonts w:cstheme="minorHAnsi"/>
          <w:sz w:val="16"/>
          <w:szCs w:val="16"/>
        </w:rPr>
      </w:pPr>
      <w:r w:rsidRPr="00002630">
        <w:rPr>
          <w:rFonts w:cstheme="minorHAnsi"/>
          <w:b/>
          <w:i/>
          <w:sz w:val="16"/>
          <w:szCs w:val="16"/>
        </w:rPr>
        <w:t>Old Business</w:t>
      </w:r>
      <w:r w:rsidRPr="00002630">
        <w:rPr>
          <w:rFonts w:cstheme="minorHAnsi"/>
          <w:sz w:val="16"/>
          <w:szCs w:val="16"/>
        </w:rPr>
        <w:t xml:space="preserve"> – None.</w:t>
      </w:r>
    </w:p>
    <w:p w:rsidR="00002630" w:rsidRPr="00002630" w:rsidRDefault="00002630" w:rsidP="00002630">
      <w:pPr>
        <w:rPr>
          <w:rFonts w:cstheme="minorHAnsi"/>
          <w:sz w:val="16"/>
          <w:szCs w:val="16"/>
        </w:rPr>
      </w:pPr>
    </w:p>
    <w:p w:rsidR="00002630" w:rsidRDefault="00002630" w:rsidP="00002630">
      <w:pPr>
        <w:rPr>
          <w:rFonts w:cstheme="minorHAnsi"/>
          <w:bCs/>
          <w:iCs/>
          <w:sz w:val="16"/>
          <w:szCs w:val="16"/>
        </w:rPr>
      </w:pPr>
      <w:r w:rsidRPr="00002630">
        <w:rPr>
          <w:rFonts w:cstheme="minorHAnsi"/>
          <w:b/>
          <w:i/>
          <w:sz w:val="16"/>
          <w:szCs w:val="16"/>
        </w:rPr>
        <w:t xml:space="preserve">New Business- </w:t>
      </w:r>
      <w:r w:rsidRPr="00002630">
        <w:rPr>
          <w:rFonts w:cstheme="minorHAnsi"/>
          <w:bCs/>
          <w:iCs/>
          <w:sz w:val="16"/>
          <w:szCs w:val="16"/>
        </w:rPr>
        <w:t>None</w:t>
      </w:r>
    </w:p>
    <w:p w:rsidR="00002630" w:rsidRPr="00002630" w:rsidRDefault="00002630" w:rsidP="00002630">
      <w:pPr>
        <w:rPr>
          <w:rFonts w:cstheme="minorHAnsi"/>
          <w:bCs/>
          <w:iCs/>
          <w:sz w:val="16"/>
          <w:szCs w:val="16"/>
        </w:rPr>
      </w:pPr>
    </w:p>
    <w:p w:rsidR="00002630" w:rsidRDefault="00002630" w:rsidP="00002630">
      <w:pPr>
        <w:rPr>
          <w:rFonts w:cstheme="minorHAnsi"/>
          <w:bCs/>
          <w:iCs/>
          <w:sz w:val="16"/>
          <w:szCs w:val="16"/>
        </w:rPr>
      </w:pPr>
      <w:r w:rsidRPr="00002630">
        <w:rPr>
          <w:rFonts w:cstheme="minorHAnsi"/>
          <w:b/>
          <w:iCs/>
          <w:sz w:val="16"/>
          <w:szCs w:val="16"/>
        </w:rPr>
        <w:t>Correspondence to the Executive Board</w:t>
      </w:r>
      <w:r w:rsidRPr="00002630">
        <w:rPr>
          <w:rFonts w:cstheme="minorHAnsi"/>
          <w:bCs/>
          <w:iCs/>
          <w:sz w:val="16"/>
          <w:szCs w:val="16"/>
        </w:rPr>
        <w:t>- None.</w:t>
      </w:r>
    </w:p>
    <w:p w:rsidR="00002630" w:rsidRPr="00002630" w:rsidRDefault="00002630" w:rsidP="00002630">
      <w:pPr>
        <w:rPr>
          <w:rFonts w:cstheme="minorHAnsi"/>
          <w:bCs/>
          <w:iCs/>
          <w:sz w:val="16"/>
          <w:szCs w:val="16"/>
        </w:rPr>
      </w:pPr>
    </w:p>
    <w:p w:rsidR="00002630" w:rsidRDefault="00002630" w:rsidP="00002630">
      <w:pPr>
        <w:rPr>
          <w:rFonts w:cstheme="minorHAnsi"/>
          <w:bCs/>
          <w:iCs/>
          <w:sz w:val="16"/>
          <w:szCs w:val="16"/>
        </w:rPr>
      </w:pPr>
      <w:r w:rsidRPr="00002630">
        <w:rPr>
          <w:rFonts w:cstheme="minorHAnsi"/>
          <w:bCs/>
          <w:iCs/>
          <w:sz w:val="16"/>
          <w:szCs w:val="16"/>
        </w:rPr>
        <w:t>Several Praise Reports were given Pam Shouse is cancer free. Richard Sams has no heart Blockages.</w:t>
      </w:r>
    </w:p>
    <w:p w:rsidR="00002630" w:rsidRPr="00002630" w:rsidRDefault="00002630" w:rsidP="00002630">
      <w:pPr>
        <w:rPr>
          <w:rFonts w:cstheme="minorHAnsi"/>
          <w:bCs/>
          <w:iCs/>
          <w:sz w:val="16"/>
          <w:szCs w:val="16"/>
        </w:rPr>
      </w:pPr>
    </w:p>
    <w:p w:rsidR="00002630" w:rsidRDefault="00002630" w:rsidP="00002630">
      <w:pPr>
        <w:rPr>
          <w:rFonts w:cstheme="minorHAnsi"/>
          <w:sz w:val="16"/>
          <w:szCs w:val="16"/>
        </w:rPr>
      </w:pPr>
      <w:r w:rsidRPr="00002630">
        <w:rPr>
          <w:rFonts w:cstheme="minorHAnsi"/>
          <w:b/>
          <w:bCs/>
          <w:i/>
          <w:iCs/>
          <w:sz w:val="16"/>
          <w:szCs w:val="16"/>
        </w:rPr>
        <w:t xml:space="preserve">Adjourn- </w:t>
      </w:r>
      <w:r w:rsidRPr="00002630">
        <w:rPr>
          <w:rFonts w:cstheme="minorHAnsi"/>
          <w:sz w:val="16"/>
          <w:szCs w:val="16"/>
        </w:rPr>
        <w:t xml:space="preserve">The meeting was adjourned on a motion by Robert Carter and a second from Marshal Hatfield.  </w:t>
      </w:r>
    </w:p>
    <w:p w:rsidR="00002630" w:rsidRDefault="00002630" w:rsidP="00002630">
      <w:pPr>
        <w:rPr>
          <w:rFonts w:cstheme="minorHAnsi"/>
          <w:sz w:val="16"/>
          <w:szCs w:val="16"/>
        </w:rPr>
      </w:pPr>
    </w:p>
    <w:p w:rsidR="00002630" w:rsidRPr="00002630" w:rsidRDefault="00002630" w:rsidP="00002630">
      <w:pPr>
        <w:rPr>
          <w:rFonts w:cstheme="minorHAnsi"/>
          <w:sz w:val="16"/>
          <w:szCs w:val="16"/>
        </w:rPr>
      </w:pPr>
      <w:r w:rsidRPr="00002630">
        <w:rPr>
          <w:rFonts w:cstheme="minorHAnsi"/>
          <w:sz w:val="16"/>
          <w:szCs w:val="16"/>
        </w:rPr>
        <w:t xml:space="preserve">Bro. Chad Rafferty closed with a prayer.         </w:t>
      </w:r>
      <w:r w:rsidRPr="00002630">
        <w:rPr>
          <w:rFonts w:cstheme="minorHAnsi"/>
          <w:i/>
          <w:sz w:val="16"/>
          <w:szCs w:val="16"/>
        </w:rPr>
        <w:t xml:space="preserve">           </w:t>
      </w:r>
    </w:p>
    <w:p w:rsidR="00002630" w:rsidRPr="00002630" w:rsidRDefault="00002630" w:rsidP="00002630">
      <w:pPr>
        <w:rPr>
          <w:rFonts w:cstheme="minorHAnsi"/>
          <w:sz w:val="16"/>
          <w:szCs w:val="16"/>
        </w:rPr>
      </w:pPr>
      <w:r w:rsidRPr="00002630">
        <w:rPr>
          <w:rFonts w:cstheme="minorHAnsi"/>
          <w:sz w:val="16"/>
          <w:szCs w:val="16"/>
        </w:rPr>
        <w:t>Respectfully submitted,</w:t>
      </w:r>
      <w:r w:rsidRPr="00002630">
        <w:rPr>
          <w:rFonts w:cstheme="minorHAnsi"/>
          <w:sz w:val="16"/>
          <w:szCs w:val="16"/>
        </w:rPr>
        <w:br/>
      </w:r>
      <w:r w:rsidRPr="00002630">
        <w:rPr>
          <w:rFonts w:cstheme="minorHAnsi"/>
          <w:i/>
          <w:sz w:val="16"/>
          <w:szCs w:val="16"/>
        </w:rPr>
        <w:t xml:space="preserve">Thomas Webb, </w:t>
      </w:r>
      <w:r w:rsidRPr="00002630">
        <w:rPr>
          <w:rFonts w:cstheme="minorHAnsi"/>
          <w:sz w:val="16"/>
          <w:szCs w:val="16"/>
        </w:rPr>
        <w:t>Associational Clerk</w:t>
      </w:r>
    </w:p>
    <w:p w:rsidR="00A43AB7" w:rsidRDefault="00A43AB7" w:rsidP="00A43AB7">
      <w:pPr>
        <w:spacing w:after="100" w:afterAutospacing="1"/>
        <w:rPr>
          <w:rFonts w:ascii="Calibri" w:hAnsi="Calibri" w:cs="Calibri"/>
          <w:sz w:val="16"/>
          <w:szCs w:val="19"/>
        </w:rPr>
      </w:pPr>
    </w:p>
    <w:p w:rsidR="005F2F72" w:rsidRPr="005F2F72" w:rsidRDefault="005F2F72" w:rsidP="005F2F72">
      <w:pPr>
        <w:jc w:val="center"/>
        <w:rPr>
          <w:rFonts w:cstheme="minorHAnsi"/>
          <w:b/>
          <w:i/>
          <w:sz w:val="16"/>
          <w:szCs w:val="16"/>
        </w:rPr>
      </w:pPr>
      <w:r w:rsidRPr="005F2F72">
        <w:rPr>
          <w:rFonts w:cstheme="minorHAnsi"/>
          <w:b/>
          <w:sz w:val="16"/>
          <w:szCs w:val="16"/>
        </w:rPr>
        <w:t>September 9, 2019</w:t>
      </w:r>
      <w:r w:rsidRPr="005F2F72">
        <w:rPr>
          <w:rFonts w:cstheme="minorHAnsi"/>
          <w:b/>
          <w:sz w:val="16"/>
          <w:szCs w:val="16"/>
        </w:rPr>
        <w:br/>
      </w:r>
      <w:r w:rsidRPr="005F2F72">
        <w:rPr>
          <w:rFonts w:cstheme="minorHAnsi"/>
          <w:b/>
          <w:i/>
          <w:sz w:val="16"/>
          <w:szCs w:val="16"/>
        </w:rPr>
        <w:t xml:space="preserve"> Island Baptist Church</w:t>
      </w:r>
      <w:r w:rsidRPr="005F2F72">
        <w:rPr>
          <w:rFonts w:cstheme="minorHAnsi"/>
          <w:b/>
          <w:i/>
          <w:sz w:val="16"/>
          <w:szCs w:val="16"/>
        </w:rPr>
        <w:br/>
        <w:t>George Chinn, Moderator</w:t>
      </w:r>
    </w:p>
    <w:p w:rsidR="005F2F72" w:rsidRPr="005F2F72" w:rsidRDefault="005F2F72" w:rsidP="005F2F72">
      <w:pPr>
        <w:rPr>
          <w:rFonts w:cstheme="minorHAnsi"/>
          <w:b/>
          <w:i/>
          <w:sz w:val="16"/>
          <w:szCs w:val="16"/>
        </w:rPr>
      </w:pPr>
      <w:r w:rsidRPr="005F2F72">
        <w:rPr>
          <w:rFonts w:cstheme="minorHAnsi"/>
          <w:b/>
          <w:i/>
          <w:sz w:val="16"/>
          <w:szCs w:val="16"/>
        </w:rPr>
        <w:t xml:space="preserve">Call to Order </w:t>
      </w:r>
    </w:p>
    <w:p w:rsidR="005F2F72" w:rsidRDefault="005F2F72" w:rsidP="005F2F72">
      <w:pPr>
        <w:rPr>
          <w:rFonts w:cstheme="minorHAnsi"/>
          <w:sz w:val="16"/>
          <w:szCs w:val="16"/>
        </w:rPr>
      </w:pPr>
      <w:r w:rsidRPr="005F2F72">
        <w:rPr>
          <w:rFonts w:cstheme="minorHAnsi"/>
          <w:sz w:val="16"/>
          <w:szCs w:val="16"/>
        </w:rPr>
        <w:t>The Meeting was called to order by George Chinn.  Chad Rafferty welcomed everyone and read from Psalms 105 and asks for pray for Jim Markwell.  Members and guests were encouraged to sign in.</w:t>
      </w:r>
    </w:p>
    <w:p w:rsidR="005F2F72" w:rsidRPr="005F2F72" w:rsidRDefault="005F2F72" w:rsidP="005F2F72">
      <w:pPr>
        <w:rPr>
          <w:rFonts w:cstheme="minorHAnsi"/>
          <w:sz w:val="16"/>
          <w:szCs w:val="16"/>
        </w:rPr>
      </w:pPr>
    </w:p>
    <w:p w:rsidR="005F2F72" w:rsidRDefault="005F2F72" w:rsidP="005F2F72">
      <w:pPr>
        <w:rPr>
          <w:rFonts w:cstheme="minorHAnsi"/>
          <w:sz w:val="16"/>
          <w:szCs w:val="16"/>
        </w:rPr>
      </w:pPr>
      <w:r w:rsidRPr="005F2F72">
        <w:rPr>
          <w:rFonts w:cstheme="minorHAnsi"/>
          <w:b/>
          <w:bCs/>
          <w:i/>
          <w:iCs/>
          <w:sz w:val="16"/>
          <w:szCs w:val="16"/>
        </w:rPr>
        <w:t>Recognition of New Staff and Board Members:</w:t>
      </w:r>
      <w:r w:rsidRPr="005F2F72">
        <w:rPr>
          <w:rFonts w:cstheme="minorHAnsi"/>
          <w:sz w:val="16"/>
          <w:szCs w:val="16"/>
        </w:rPr>
        <w:t xml:space="preserve"> Lewis Lane Baptist announced the calling of their new Pastor Shan Taylor. Station Baptist announced their new Pastor, Dan Yeager. Conrad Francis is an Executive Board member for Pleasant Grove Baptist Church.</w:t>
      </w:r>
    </w:p>
    <w:p w:rsidR="005F2F72" w:rsidRPr="005F2F72" w:rsidRDefault="005F2F72" w:rsidP="005F2F72">
      <w:pPr>
        <w:rPr>
          <w:rFonts w:cstheme="minorHAnsi"/>
          <w:sz w:val="16"/>
          <w:szCs w:val="16"/>
        </w:rPr>
      </w:pPr>
    </w:p>
    <w:p w:rsidR="005F2F72" w:rsidRDefault="005F2F72" w:rsidP="005F2F72">
      <w:pPr>
        <w:rPr>
          <w:rFonts w:cstheme="minorHAnsi"/>
          <w:sz w:val="16"/>
          <w:szCs w:val="16"/>
        </w:rPr>
      </w:pPr>
      <w:r w:rsidRPr="005F2F72">
        <w:rPr>
          <w:rFonts w:cstheme="minorHAnsi"/>
          <w:b/>
          <w:bCs/>
          <w:i/>
          <w:iCs/>
          <w:sz w:val="16"/>
          <w:szCs w:val="16"/>
        </w:rPr>
        <w:t xml:space="preserve">Approval of Minutes from Previous Board Meetings: </w:t>
      </w:r>
      <w:r w:rsidRPr="005F2F72">
        <w:rPr>
          <w:rFonts w:cstheme="minorHAnsi"/>
          <w:sz w:val="16"/>
          <w:szCs w:val="16"/>
        </w:rPr>
        <w:t>The Minutes were approved.</w:t>
      </w:r>
    </w:p>
    <w:p w:rsidR="005F2F72" w:rsidRPr="005F2F72" w:rsidRDefault="005F2F72" w:rsidP="005F2F72">
      <w:pPr>
        <w:rPr>
          <w:rFonts w:cstheme="minorHAnsi"/>
          <w:sz w:val="16"/>
          <w:szCs w:val="16"/>
        </w:rPr>
      </w:pPr>
    </w:p>
    <w:p w:rsidR="005F2F72" w:rsidRDefault="005F2F72" w:rsidP="005F2F72">
      <w:pPr>
        <w:rPr>
          <w:rFonts w:cstheme="minorHAnsi"/>
          <w:sz w:val="16"/>
          <w:szCs w:val="16"/>
        </w:rPr>
      </w:pPr>
      <w:r w:rsidRPr="005F2F72">
        <w:rPr>
          <w:rFonts w:cstheme="minorHAnsi"/>
          <w:b/>
          <w:bCs/>
          <w:i/>
          <w:iCs/>
          <w:sz w:val="16"/>
          <w:szCs w:val="16"/>
        </w:rPr>
        <w:t xml:space="preserve">Interim Director of Missions Report: </w:t>
      </w:r>
      <w:r w:rsidRPr="005F2F72">
        <w:rPr>
          <w:rFonts w:cstheme="minorHAnsi"/>
          <w:sz w:val="16"/>
          <w:szCs w:val="16"/>
        </w:rPr>
        <w:t xml:space="preserve">Hershel Morgan gave a written report of some of his travels and activities with the churches. He expressed appreciation for Leslie Rice &amp; George Chinn for their service. He also recognized Wendell &amp; Becky Wood for their organization of the Pastor and Staff fellowship at Camp Schafer. He reminded the messengers of the dates &amp; places of the Annual Meeting in October. </w:t>
      </w:r>
    </w:p>
    <w:p w:rsidR="005F2F72" w:rsidRPr="005F2F72" w:rsidRDefault="005F2F72" w:rsidP="005F2F72">
      <w:pPr>
        <w:rPr>
          <w:rFonts w:cstheme="minorHAnsi"/>
          <w:sz w:val="16"/>
          <w:szCs w:val="16"/>
        </w:rPr>
      </w:pPr>
    </w:p>
    <w:p w:rsidR="005F2F72" w:rsidRDefault="005F2F72" w:rsidP="005F2F72">
      <w:pPr>
        <w:rPr>
          <w:rFonts w:cstheme="minorHAnsi"/>
          <w:bCs/>
          <w:iCs/>
          <w:sz w:val="16"/>
          <w:szCs w:val="16"/>
        </w:rPr>
      </w:pPr>
      <w:r w:rsidRPr="005F2F72">
        <w:rPr>
          <w:rFonts w:cstheme="minorHAnsi"/>
          <w:b/>
          <w:i/>
          <w:sz w:val="16"/>
          <w:szCs w:val="16"/>
        </w:rPr>
        <w:t xml:space="preserve">Finance Committee Report: </w:t>
      </w:r>
      <w:r w:rsidRPr="005F2F72">
        <w:rPr>
          <w:rFonts w:cstheme="minorHAnsi"/>
          <w:bCs/>
          <w:iCs/>
          <w:sz w:val="16"/>
          <w:szCs w:val="16"/>
        </w:rPr>
        <w:t>Farrell Isenberg presented the finance report.</w:t>
      </w:r>
      <w:r w:rsidRPr="005F2F72">
        <w:rPr>
          <w:rFonts w:cstheme="minorHAnsi"/>
          <w:b/>
          <w:i/>
          <w:sz w:val="16"/>
          <w:szCs w:val="16"/>
        </w:rPr>
        <w:t xml:space="preserve"> </w:t>
      </w:r>
      <w:r w:rsidRPr="005F2F72">
        <w:rPr>
          <w:rFonts w:cstheme="minorHAnsi"/>
          <w:bCs/>
          <w:iCs/>
          <w:sz w:val="16"/>
          <w:szCs w:val="16"/>
        </w:rPr>
        <w:t>The report was approved.</w:t>
      </w:r>
    </w:p>
    <w:p w:rsidR="005F2F72" w:rsidRPr="005F2F72" w:rsidRDefault="005F2F72" w:rsidP="005F2F72">
      <w:pPr>
        <w:rPr>
          <w:rFonts w:cstheme="minorHAnsi"/>
          <w:bCs/>
          <w:iCs/>
          <w:sz w:val="16"/>
          <w:szCs w:val="16"/>
        </w:rPr>
      </w:pPr>
    </w:p>
    <w:p w:rsidR="005F2F72" w:rsidRPr="005F2F72" w:rsidRDefault="005F2F72" w:rsidP="005F2F72">
      <w:pPr>
        <w:rPr>
          <w:rFonts w:cstheme="minorHAnsi"/>
          <w:sz w:val="16"/>
          <w:szCs w:val="16"/>
        </w:rPr>
      </w:pPr>
      <w:r w:rsidRPr="005F2F72">
        <w:rPr>
          <w:rFonts w:cstheme="minorHAnsi"/>
          <w:b/>
          <w:bCs/>
          <w:i/>
          <w:iCs/>
          <w:sz w:val="16"/>
          <w:szCs w:val="16"/>
        </w:rPr>
        <w:t>Reports of Ministries:</w:t>
      </w:r>
      <w:r w:rsidRPr="005F2F72">
        <w:rPr>
          <w:rFonts w:cstheme="minorHAnsi"/>
          <w:sz w:val="16"/>
          <w:szCs w:val="16"/>
        </w:rPr>
        <w:t xml:space="preserve"> </w:t>
      </w:r>
    </w:p>
    <w:p w:rsidR="005F2F72" w:rsidRDefault="005F2F72" w:rsidP="005F2F72">
      <w:pPr>
        <w:rPr>
          <w:rFonts w:cstheme="minorHAnsi"/>
          <w:sz w:val="16"/>
          <w:szCs w:val="16"/>
        </w:rPr>
      </w:pPr>
      <w:r w:rsidRPr="005F2F72">
        <w:rPr>
          <w:rFonts w:cstheme="minorHAnsi"/>
          <w:b/>
          <w:bCs/>
          <w:sz w:val="16"/>
          <w:szCs w:val="16"/>
        </w:rPr>
        <w:lastRenderedPageBreak/>
        <w:t xml:space="preserve">KY Changers 2020: </w:t>
      </w:r>
      <w:r w:rsidRPr="005F2F72">
        <w:rPr>
          <w:rFonts w:cstheme="minorHAnsi"/>
          <w:sz w:val="16"/>
          <w:szCs w:val="16"/>
        </w:rPr>
        <w:t>Chad Rafferty shared that the date of June 13-19, is the scheduled time for KY Changers to come to Daviess - Mc</w:t>
      </w:r>
      <w:r w:rsidR="00130822">
        <w:rPr>
          <w:rFonts w:cstheme="minorHAnsi"/>
          <w:sz w:val="16"/>
          <w:szCs w:val="16"/>
        </w:rPr>
        <w:t>L</w:t>
      </w:r>
      <w:r w:rsidRPr="005F2F72">
        <w:rPr>
          <w:rFonts w:cstheme="minorHAnsi"/>
          <w:sz w:val="16"/>
          <w:szCs w:val="16"/>
        </w:rPr>
        <w:t>ean area. Churches will be needed for Hosting Groups. A video was shown explaining the work. Please set this aside on your calendars and be willing to get involved.</w:t>
      </w:r>
    </w:p>
    <w:p w:rsidR="005F2F72" w:rsidRPr="005F2F72" w:rsidRDefault="005F2F72" w:rsidP="005F2F72">
      <w:pPr>
        <w:rPr>
          <w:rFonts w:cstheme="minorHAnsi"/>
          <w:b/>
          <w:bCs/>
          <w:sz w:val="16"/>
          <w:szCs w:val="16"/>
        </w:rPr>
      </w:pPr>
    </w:p>
    <w:p w:rsidR="005F2F72" w:rsidRDefault="005F2F72" w:rsidP="005F2F72">
      <w:pPr>
        <w:rPr>
          <w:rFonts w:cstheme="minorHAnsi"/>
          <w:sz w:val="16"/>
          <w:szCs w:val="16"/>
        </w:rPr>
      </w:pPr>
      <w:r w:rsidRPr="005F2F72">
        <w:rPr>
          <w:rFonts w:cstheme="minorHAnsi"/>
          <w:b/>
          <w:bCs/>
          <w:sz w:val="16"/>
          <w:szCs w:val="16"/>
        </w:rPr>
        <w:t>Baptist Center Report:</w:t>
      </w:r>
      <w:r w:rsidRPr="005F2F72">
        <w:rPr>
          <w:rFonts w:cstheme="minorHAnsi"/>
          <w:sz w:val="16"/>
          <w:szCs w:val="16"/>
        </w:rPr>
        <w:t xml:space="preserve"> There was a list of items was presented to the churches that are needed for the </w:t>
      </w:r>
      <w:r w:rsidR="00130822">
        <w:rPr>
          <w:rFonts w:cstheme="minorHAnsi"/>
          <w:sz w:val="16"/>
          <w:szCs w:val="16"/>
        </w:rPr>
        <w:t>C</w:t>
      </w:r>
      <w:r w:rsidRPr="005F2F72">
        <w:rPr>
          <w:rFonts w:cstheme="minorHAnsi"/>
          <w:sz w:val="16"/>
          <w:szCs w:val="16"/>
        </w:rPr>
        <w:t xml:space="preserve">enter. </w:t>
      </w:r>
    </w:p>
    <w:p w:rsidR="005F2F72" w:rsidRPr="005F2F72" w:rsidRDefault="005F2F72" w:rsidP="005F2F72">
      <w:pPr>
        <w:rPr>
          <w:rFonts w:cstheme="minorHAnsi"/>
          <w:sz w:val="16"/>
          <w:szCs w:val="16"/>
        </w:rPr>
      </w:pPr>
    </w:p>
    <w:p w:rsidR="005F2F72" w:rsidRDefault="005F2F72" w:rsidP="005F2F72">
      <w:pPr>
        <w:rPr>
          <w:rFonts w:cstheme="minorHAnsi"/>
          <w:sz w:val="16"/>
          <w:szCs w:val="16"/>
        </w:rPr>
      </w:pPr>
      <w:r w:rsidRPr="005F2F72">
        <w:rPr>
          <w:rFonts w:cstheme="minorHAnsi"/>
          <w:b/>
          <w:bCs/>
          <w:sz w:val="16"/>
          <w:szCs w:val="16"/>
        </w:rPr>
        <w:t>WMU Report:</w:t>
      </w:r>
      <w:r w:rsidRPr="005F2F72">
        <w:rPr>
          <w:rFonts w:cstheme="minorHAnsi"/>
          <w:sz w:val="16"/>
          <w:szCs w:val="16"/>
        </w:rPr>
        <w:t xml:space="preserve"> A reminder was given about 2 upcoming events on Saturday, Sept. 28 from 9-11 AM at Lewis Lane there will be a “Welcoming Refugees &amp; Internationals” event. The speaker will be Pat Howard. She is a NAMB Missionary from Bowling Green. On Nov. 4</w:t>
      </w:r>
      <w:r w:rsidRPr="005F2F72">
        <w:rPr>
          <w:rFonts w:cstheme="minorHAnsi"/>
          <w:sz w:val="16"/>
          <w:szCs w:val="16"/>
          <w:vertAlign w:val="superscript"/>
        </w:rPr>
        <w:t>th</w:t>
      </w:r>
      <w:r w:rsidRPr="005F2F72">
        <w:rPr>
          <w:rFonts w:cstheme="minorHAnsi"/>
          <w:sz w:val="16"/>
          <w:szCs w:val="16"/>
        </w:rPr>
        <w:t xml:space="preserve"> from 10 am to 2 pm, there will be a Woman’s World Day of Prayer at Buck Creek.</w:t>
      </w:r>
    </w:p>
    <w:p w:rsidR="005F2F72" w:rsidRPr="005F2F72" w:rsidRDefault="005F2F72" w:rsidP="005F2F72">
      <w:pPr>
        <w:rPr>
          <w:rFonts w:cstheme="minorHAnsi"/>
          <w:sz w:val="16"/>
          <w:szCs w:val="16"/>
        </w:rPr>
      </w:pPr>
    </w:p>
    <w:p w:rsidR="005F2F72" w:rsidRDefault="005F2F72" w:rsidP="005F2F72">
      <w:pPr>
        <w:rPr>
          <w:rFonts w:cstheme="minorHAnsi"/>
          <w:sz w:val="16"/>
          <w:szCs w:val="16"/>
        </w:rPr>
      </w:pPr>
      <w:r w:rsidRPr="005F2F72">
        <w:rPr>
          <w:rFonts w:cstheme="minorHAnsi"/>
          <w:b/>
          <w:bCs/>
          <w:sz w:val="16"/>
          <w:szCs w:val="16"/>
        </w:rPr>
        <w:t>AMS Search Committee Report:</w:t>
      </w:r>
      <w:r w:rsidRPr="005F2F72">
        <w:rPr>
          <w:rFonts w:cstheme="minorHAnsi"/>
          <w:b/>
          <w:bCs/>
          <w:i/>
          <w:iCs/>
          <w:sz w:val="16"/>
          <w:szCs w:val="16"/>
        </w:rPr>
        <w:t xml:space="preserve"> </w:t>
      </w:r>
      <w:r w:rsidRPr="005F2F72">
        <w:rPr>
          <w:rFonts w:cstheme="minorHAnsi"/>
          <w:sz w:val="16"/>
          <w:szCs w:val="16"/>
        </w:rPr>
        <w:t>Eddie Duke, serving as the chairman of the search committee, reported that they have received 21 resumes. They have been narrowed down to 2 candidates. A question was asked about when a candidate would be presented. A Special Called Executive Board may be called for that decision.</w:t>
      </w:r>
    </w:p>
    <w:p w:rsidR="005F2F72" w:rsidRPr="005F2F72" w:rsidRDefault="005F2F72" w:rsidP="005F2F72">
      <w:pPr>
        <w:rPr>
          <w:rFonts w:cstheme="minorHAnsi"/>
          <w:sz w:val="16"/>
          <w:szCs w:val="16"/>
        </w:rPr>
      </w:pPr>
    </w:p>
    <w:p w:rsidR="005F2F72" w:rsidRDefault="005F2F72" w:rsidP="005F2F72">
      <w:pPr>
        <w:rPr>
          <w:rFonts w:cstheme="minorHAnsi"/>
          <w:sz w:val="16"/>
          <w:szCs w:val="16"/>
        </w:rPr>
      </w:pPr>
      <w:r w:rsidRPr="005F2F72">
        <w:rPr>
          <w:rFonts w:cstheme="minorHAnsi"/>
          <w:b/>
          <w:i/>
          <w:sz w:val="16"/>
          <w:szCs w:val="16"/>
        </w:rPr>
        <w:t>Old Business</w:t>
      </w:r>
      <w:r w:rsidRPr="005F2F72">
        <w:rPr>
          <w:rFonts w:cstheme="minorHAnsi"/>
          <w:sz w:val="16"/>
          <w:szCs w:val="16"/>
        </w:rPr>
        <w:t xml:space="preserve"> – None.</w:t>
      </w:r>
    </w:p>
    <w:p w:rsidR="005F2F72" w:rsidRPr="005F2F72" w:rsidRDefault="005F2F72" w:rsidP="005F2F72">
      <w:pPr>
        <w:rPr>
          <w:rFonts w:cstheme="minorHAnsi"/>
          <w:sz w:val="16"/>
          <w:szCs w:val="16"/>
        </w:rPr>
      </w:pPr>
    </w:p>
    <w:p w:rsidR="005F2F72" w:rsidRPr="005F2F72" w:rsidRDefault="005F2F72" w:rsidP="005F2F72">
      <w:pPr>
        <w:rPr>
          <w:rFonts w:cstheme="minorHAnsi"/>
          <w:bCs/>
          <w:iCs/>
          <w:sz w:val="16"/>
          <w:szCs w:val="16"/>
        </w:rPr>
      </w:pPr>
      <w:r w:rsidRPr="005F2F72">
        <w:rPr>
          <w:rFonts w:cstheme="minorHAnsi"/>
          <w:b/>
          <w:i/>
          <w:sz w:val="16"/>
          <w:szCs w:val="16"/>
        </w:rPr>
        <w:t xml:space="preserve">New Business- </w:t>
      </w:r>
      <w:r w:rsidRPr="005F2F72">
        <w:rPr>
          <w:rFonts w:cstheme="minorHAnsi"/>
          <w:bCs/>
          <w:iCs/>
          <w:sz w:val="16"/>
          <w:szCs w:val="16"/>
        </w:rPr>
        <w:t xml:space="preserve">Farrell Isenberg brought 4 motions from the Finance Committee. </w:t>
      </w:r>
      <w:r w:rsidRPr="005F2F72">
        <w:rPr>
          <w:rFonts w:cstheme="minorHAnsi"/>
          <w:bCs/>
          <w:iCs/>
          <w:sz w:val="16"/>
          <w:szCs w:val="16"/>
        </w:rPr>
        <w:br/>
        <w:t xml:space="preserve">Motion #1 was to approve the 2019-2020 Budget as printed. This was approved. </w:t>
      </w:r>
      <w:r w:rsidRPr="005F2F72">
        <w:rPr>
          <w:rFonts w:cstheme="minorHAnsi"/>
          <w:bCs/>
          <w:iCs/>
          <w:sz w:val="16"/>
          <w:szCs w:val="16"/>
        </w:rPr>
        <w:br/>
        <w:t xml:space="preserve">Motion #2 was to approve the distributions of the Legacy Fund Allocations. This Motion was approved. </w:t>
      </w:r>
      <w:r w:rsidRPr="005F2F72">
        <w:rPr>
          <w:rFonts w:cstheme="minorHAnsi"/>
          <w:bCs/>
          <w:iCs/>
          <w:sz w:val="16"/>
          <w:szCs w:val="16"/>
        </w:rPr>
        <w:br/>
        <w:t xml:space="preserve">Motion #3 was to approve the director of Camp Schafer in collaboration with the Camp Schafer Development Committee, the DMBA Trustees and the AMS may spend up to $2,500 each and as appropriate from the Camp Schafer Designated Funds for projects not funded in Camp Schafer’s annual budget, not to exceed ½ of total in the given fund. This Motion was approved. </w:t>
      </w:r>
      <w:r w:rsidRPr="005F2F72">
        <w:rPr>
          <w:rFonts w:cstheme="minorHAnsi"/>
          <w:bCs/>
          <w:iCs/>
          <w:sz w:val="16"/>
          <w:szCs w:val="16"/>
        </w:rPr>
        <w:br/>
        <w:t>Motion #4 was to disburse $500.00 from the DF 3700, Baptist Campus Ministry Fund, to assist with the KWC Campus Ministry Outreach’s “Build a Bed Project” during late September. This Motion was approved.</w:t>
      </w:r>
    </w:p>
    <w:p w:rsidR="005F2F72" w:rsidRDefault="005F2F72" w:rsidP="005F2F72">
      <w:pPr>
        <w:rPr>
          <w:rFonts w:cstheme="minorHAnsi"/>
          <w:bCs/>
          <w:iCs/>
          <w:sz w:val="16"/>
          <w:szCs w:val="16"/>
        </w:rPr>
      </w:pPr>
    </w:p>
    <w:p w:rsidR="005F2F72" w:rsidRDefault="005F2F72" w:rsidP="005F2F72">
      <w:pPr>
        <w:rPr>
          <w:rFonts w:cstheme="minorHAnsi"/>
          <w:bCs/>
          <w:iCs/>
          <w:sz w:val="16"/>
          <w:szCs w:val="16"/>
        </w:rPr>
      </w:pPr>
      <w:r w:rsidRPr="005F2F72">
        <w:rPr>
          <w:rFonts w:cstheme="minorHAnsi"/>
          <w:bCs/>
          <w:iCs/>
          <w:sz w:val="16"/>
          <w:szCs w:val="16"/>
        </w:rPr>
        <w:t xml:space="preserve">Gerald Peeples presented the Nominating Committee report for </w:t>
      </w:r>
      <w:r w:rsidR="00130822">
        <w:rPr>
          <w:rFonts w:cstheme="minorHAnsi"/>
          <w:bCs/>
          <w:iCs/>
          <w:sz w:val="16"/>
          <w:szCs w:val="16"/>
        </w:rPr>
        <w:t>a</w:t>
      </w:r>
      <w:r w:rsidRPr="005F2F72">
        <w:rPr>
          <w:rFonts w:cstheme="minorHAnsi"/>
          <w:bCs/>
          <w:iCs/>
          <w:sz w:val="16"/>
          <w:szCs w:val="16"/>
        </w:rPr>
        <w:t xml:space="preserve">pproval with the correction of Bro. Shea Hicks serving on the Mission Board to The KBC instead of Eddie Duke. This </w:t>
      </w:r>
      <w:r w:rsidR="00130822">
        <w:rPr>
          <w:rFonts w:cstheme="minorHAnsi"/>
          <w:bCs/>
          <w:iCs/>
          <w:sz w:val="16"/>
          <w:szCs w:val="16"/>
        </w:rPr>
        <w:t>m</w:t>
      </w:r>
      <w:r w:rsidRPr="005F2F72">
        <w:rPr>
          <w:rFonts w:cstheme="minorHAnsi"/>
          <w:bCs/>
          <w:iCs/>
          <w:sz w:val="16"/>
          <w:szCs w:val="16"/>
        </w:rPr>
        <w:t>otion was approved.</w:t>
      </w:r>
    </w:p>
    <w:p w:rsidR="005F2F72" w:rsidRPr="005F2F72" w:rsidRDefault="005F2F72" w:rsidP="005F2F72">
      <w:pPr>
        <w:rPr>
          <w:rFonts w:cstheme="minorHAnsi"/>
          <w:bCs/>
          <w:iCs/>
          <w:sz w:val="16"/>
          <w:szCs w:val="16"/>
        </w:rPr>
      </w:pPr>
    </w:p>
    <w:p w:rsidR="005F2F72" w:rsidRDefault="005F2F72" w:rsidP="005F2F72">
      <w:pPr>
        <w:rPr>
          <w:rFonts w:cstheme="minorHAnsi"/>
          <w:bCs/>
          <w:iCs/>
          <w:sz w:val="16"/>
          <w:szCs w:val="16"/>
        </w:rPr>
      </w:pPr>
      <w:r w:rsidRPr="005F2F72">
        <w:rPr>
          <w:rFonts w:cstheme="minorHAnsi"/>
          <w:b/>
          <w:iCs/>
          <w:sz w:val="16"/>
          <w:szCs w:val="16"/>
        </w:rPr>
        <w:t>Correspondence to the Executive Board</w:t>
      </w:r>
      <w:r w:rsidRPr="005F2F72">
        <w:rPr>
          <w:rFonts w:cstheme="minorHAnsi"/>
          <w:bCs/>
          <w:iCs/>
          <w:sz w:val="16"/>
          <w:szCs w:val="16"/>
        </w:rPr>
        <w:t>- None.</w:t>
      </w:r>
    </w:p>
    <w:p w:rsidR="005F2F72" w:rsidRPr="005F2F72" w:rsidRDefault="005F2F72" w:rsidP="005F2F72">
      <w:pPr>
        <w:rPr>
          <w:rFonts w:cstheme="minorHAnsi"/>
          <w:bCs/>
          <w:iCs/>
          <w:sz w:val="16"/>
          <w:szCs w:val="16"/>
        </w:rPr>
      </w:pPr>
    </w:p>
    <w:p w:rsidR="005F2F72" w:rsidRDefault="005F2F72" w:rsidP="005F2F72">
      <w:pPr>
        <w:rPr>
          <w:rFonts w:cstheme="minorHAnsi"/>
          <w:sz w:val="16"/>
          <w:szCs w:val="16"/>
        </w:rPr>
      </w:pPr>
      <w:r w:rsidRPr="005F2F72">
        <w:rPr>
          <w:rFonts w:cstheme="minorHAnsi"/>
          <w:b/>
          <w:bCs/>
          <w:i/>
          <w:iCs/>
          <w:sz w:val="16"/>
          <w:szCs w:val="16"/>
        </w:rPr>
        <w:t xml:space="preserve">Adjourn- </w:t>
      </w:r>
      <w:r w:rsidRPr="005F2F72">
        <w:rPr>
          <w:rFonts w:cstheme="minorHAnsi"/>
          <w:sz w:val="16"/>
          <w:szCs w:val="16"/>
        </w:rPr>
        <w:t xml:space="preserve">The meeting was adjourned on a motion by Marshal Hatfield and a second from Clive Bell.  Gerald Peeples closed with a prayer.   </w:t>
      </w:r>
    </w:p>
    <w:p w:rsidR="005F2F72" w:rsidRPr="005F2F72" w:rsidRDefault="005F2F72" w:rsidP="005F2F72">
      <w:pPr>
        <w:rPr>
          <w:rFonts w:cstheme="minorHAnsi"/>
          <w:sz w:val="16"/>
          <w:szCs w:val="16"/>
        </w:rPr>
      </w:pPr>
      <w:r w:rsidRPr="005F2F72">
        <w:rPr>
          <w:rFonts w:cstheme="minorHAnsi"/>
          <w:sz w:val="16"/>
          <w:szCs w:val="16"/>
        </w:rPr>
        <w:t xml:space="preserve">      </w:t>
      </w:r>
      <w:r w:rsidRPr="005F2F72">
        <w:rPr>
          <w:rFonts w:cstheme="minorHAnsi"/>
          <w:i/>
          <w:sz w:val="16"/>
          <w:szCs w:val="16"/>
        </w:rPr>
        <w:t xml:space="preserve">           </w:t>
      </w:r>
    </w:p>
    <w:p w:rsidR="005F2F72" w:rsidRDefault="005F2F72" w:rsidP="005F2F72">
      <w:pPr>
        <w:rPr>
          <w:rFonts w:cstheme="minorHAnsi"/>
          <w:sz w:val="16"/>
          <w:szCs w:val="16"/>
        </w:rPr>
      </w:pPr>
      <w:r w:rsidRPr="005F2F72">
        <w:rPr>
          <w:rFonts w:cstheme="minorHAnsi"/>
          <w:sz w:val="16"/>
          <w:szCs w:val="16"/>
        </w:rPr>
        <w:t>Respectfully submitted,</w:t>
      </w:r>
      <w:r w:rsidRPr="005F2F72">
        <w:rPr>
          <w:rFonts w:cstheme="minorHAnsi"/>
          <w:sz w:val="16"/>
          <w:szCs w:val="16"/>
        </w:rPr>
        <w:br/>
      </w:r>
      <w:r w:rsidRPr="005F2F72">
        <w:rPr>
          <w:rFonts w:cstheme="minorHAnsi"/>
          <w:i/>
          <w:sz w:val="16"/>
          <w:szCs w:val="16"/>
        </w:rPr>
        <w:t xml:space="preserve">Thomas Webb, </w:t>
      </w:r>
      <w:r w:rsidRPr="005F2F72">
        <w:rPr>
          <w:rFonts w:cstheme="minorHAnsi"/>
          <w:sz w:val="16"/>
          <w:szCs w:val="16"/>
        </w:rPr>
        <w:t>Associational Clerk</w:t>
      </w:r>
    </w:p>
    <w:p w:rsidR="00130822" w:rsidRDefault="00130822" w:rsidP="005F2F72">
      <w:pPr>
        <w:rPr>
          <w:rFonts w:cstheme="minorHAnsi"/>
          <w:sz w:val="16"/>
          <w:szCs w:val="16"/>
        </w:rPr>
      </w:pPr>
    </w:p>
    <w:p w:rsidR="00130822" w:rsidRDefault="00130822" w:rsidP="005F2F72">
      <w:pPr>
        <w:rPr>
          <w:rFonts w:cstheme="minorHAnsi"/>
          <w:sz w:val="16"/>
          <w:szCs w:val="16"/>
        </w:rPr>
      </w:pPr>
    </w:p>
    <w:p w:rsidR="00130822" w:rsidRPr="005F2F72" w:rsidRDefault="00130822" w:rsidP="005F2F72">
      <w:pPr>
        <w:rPr>
          <w:rFonts w:cstheme="minorHAnsi"/>
          <w:sz w:val="16"/>
          <w:szCs w:val="16"/>
        </w:rPr>
      </w:pPr>
    </w:p>
    <w:p w:rsidR="005F2F72" w:rsidRDefault="005F2F72" w:rsidP="005F2F72">
      <w:pPr>
        <w:spacing w:after="150"/>
        <w:rPr>
          <w:rFonts w:ascii="PT Sans" w:eastAsia="Times New Roman" w:hAnsi="PT Sans" w:cs="Times New Roman"/>
          <w:color w:val="333333"/>
          <w:sz w:val="18"/>
          <w:szCs w:val="26"/>
        </w:rPr>
      </w:pPr>
      <w:r w:rsidRPr="008861F8">
        <w:rPr>
          <w:rFonts w:ascii="Arial" w:eastAsia="Times New Roman" w:hAnsi="Arial" w:cs="Arial"/>
          <w:noProof/>
          <w:color w:val="333333"/>
          <w:sz w:val="18"/>
          <w:szCs w:val="26"/>
        </w:rPr>
        <mc:AlternateContent>
          <mc:Choice Requires="wps">
            <w:drawing>
              <wp:anchor distT="0" distB="0" distL="114300" distR="114300" simplePos="0" relativeHeight="251663360" behindDoc="0" locked="0" layoutInCell="1" allowOverlap="1" wp14:anchorId="1BCF13DC" wp14:editId="72398CA0">
                <wp:simplePos x="0" y="0"/>
                <wp:positionH relativeFrom="column">
                  <wp:posOffset>-182880</wp:posOffset>
                </wp:positionH>
                <wp:positionV relativeFrom="paragraph">
                  <wp:posOffset>44562</wp:posOffset>
                </wp:positionV>
                <wp:extent cx="3018155" cy="1463040"/>
                <wp:effectExtent l="0" t="0" r="17145" b="10160"/>
                <wp:wrapNone/>
                <wp:docPr id="36" name="Text Box 36"/>
                <wp:cNvGraphicFramePr/>
                <a:graphic xmlns:a="http://schemas.openxmlformats.org/drawingml/2006/main">
                  <a:graphicData uri="http://schemas.microsoft.com/office/word/2010/wordprocessingShape">
                    <wps:wsp>
                      <wps:cNvSpPr txBox="1"/>
                      <wps:spPr>
                        <a:xfrm>
                          <a:off x="0" y="0"/>
                          <a:ext cx="3018155" cy="1463040"/>
                        </a:xfrm>
                        <a:prstGeom prst="rect">
                          <a:avLst/>
                        </a:prstGeom>
                        <a:solidFill>
                          <a:schemeClr val="lt1"/>
                        </a:solidFill>
                        <a:ln w="6350">
                          <a:solidFill>
                            <a:prstClr val="black"/>
                          </a:solidFill>
                        </a:ln>
                      </wps:spPr>
                      <wps:txbx>
                        <w:txbxContent>
                          <w:p w:rsidR="00932277" w:rsidRPr="005F2F72" w:rsidRDefault="00932277" w:rsidP="005F2F72">
                            <w:pPr>
                              <w:rPr>
                                <w:rFonts w:cstheme="minorHAnsi"/>
                                <w:sz w:val="16"/>
                                <w:szCs w:val="22"/>
                              </w:rPr>
                            </w:pPr>
                            <w:r w:rsidRPr="005F2F72">
                              <w:rPr>
                                <w:rFonts w:cstheme="minorHAnsi"/>
                                <w:sz w:val="16"/>
                                <w:szCs w:val="22"/>
                              </w:rPr>
                              <w:t>Motions &amp; Announcement from our Annual Meeting, Monday, October 21 and Tuesday, October 22</w:t>
                            </w:r>
                          </w:p>
                          <w:p w:rsidR="00932277" w:rsidRPr="005F2F72" w:rsidRDefault="00932277" w:rsidP="005F2F72">
                            <w:pPr>
                              <w:rPr>
                                <w:rFonts w:cstheme="minorHAnsi"/>
                                <w:sz w:val="16"/>
                                <w:szCs w:val="22"/>
                              </w:rPr>
                            </w:pPr>
                            <w:r w:rsidRPr="005F2F72">
                              <w:rPr>
                                <w:rFonts w:cstheme="minorHAnsi"/>
                                <w:sz w:val="16"/>
                                <w:szCs w:val="22"/>
                              </w:rPr>
                              <w:t>Motion from Farrell Isenberg, Finance Committee, to rescind a motion made at the September Executive Board Meeting restricting Designated funds (Motion #3 from minutes above).  Motion approved.</w:t>
                            </w:r>
                          </w:p>
                          <w:p w:rsidR="00932277" w:rsidRPr="005F2F72" w:rsidRDefault="00932277" w:rsidP="005F2F72">
                            <w:pPr>
                              <w:rPr>
                                <w:rFonts w:cstheme="minorHAnsi"/>
                                <w:sz w:val="16"/>
                                <w:szCs w:val="22"/>
                              </w:rPr>
                            </w:pPr>
                            <w:r w:rsidRPr="005F2F72">
                              <w:rPr>
                                <w:rFonts w:cstheme="minorHAnsi"/>
                                <w:sz w:val="16"/>
                                <w:szCs w:val="22"/>
                              </w:rPr>
                              <w:t>Motion from Dennis McFadden to dedicate the 176</w:t>
                            </w:r>
                            <w:r w:rsidRPr="005F2F72">
                              <w:rPr>
                                <w:rFonts w:cstheme="minorHAnsi"/>
                                <w:sz w:val="16"/>
                                <w:szCs w:val="22"/>
                                <w:vertAlign w:val="superscript"/>
                              </w:rPr>
                              <w:t>th</w:t>
                            </w:r>
                            <w:r w:rsidRPr="005F2F72">
                              <w:rPr>
                                <w:rFonts w:cstheme="minorHAnsi"/>
                                <w:sz w:val="16"/>
                                <w:szCs w:val="22"/>
                              </w:rPr>
                              <w:t xml:space="preserve"> Annual Meeting to Walter Scott Ford.  Motion approved.</w:t>
                            </w:r>
                          </w:p>
                          <w:p w:rsidR="00932277" w:rsidRPr="005F2F72" w:rsidRDefault="00932277" w:rsidP="005F2F72">
                            <w:pPr>
                              <w:rPr>
                                <w:rFonts w:cstheme="minorHAnsi"/>
                                <w:sz w:val="16"/>
                                <w:szCs w:val="22"/>
                              </w:rPr>
                            </w:pPr>
                            <w:r w:rsidRPr="005F2F72">
                              <w:rPr>
                                <w:rFonts w:cstheme="minorHAnsi"/>
                                <w:sz w:val="16"/>
                                <w:szCs w:val="22"/>
                              </w:rPr>
                              <w:t xml:space="preserve">Eddie Duke announced a Special Called Business Meeting on Monday, November 18, </w:t>
                            </w:r>
                            <w:r>
                              <w:rPr>
                                <w:rFonts w:cstheme="minorHAnsi"/>
                                <w:sz w:val="16"/>
                                <w:szCs w:val="22"/>
                              </w:rPr>
                              <w:t xml:space="preserve">for items surrounding </w:t>
                            </w:r>
                            <w:r w:rsidRPr="005F2F72">
                              <w:rPr>
                                <w:rFonts w:cstheme="minorHAnsi"/>
                                <w:sz w:val="16"/>
                                <w:szCs w:val="22"/>
                              </w:rPr>
                              <w:t xml:space="preserve">the call of an AMS.  </w:t>
                            </w:r>
                          </w:p>
                          <w:p w:rsidR="00932277" w:rsidRDefault="00932277" w:rsidP="005F2F72">
                            <w:pPr>
                              <w:rPr>
                                <w:sz w:val="18"/>
                              </w:rPr>
                            </w:pPr>
                          </w:p>
                          <w:p w:rsidR="00932277" w:rsidRDefault="00932277" w:rsidP="005F2F72">
                            <w:pPr>
                              <w:rPr>
                                <w:sz w:val="18"/>
                              </w:rPr>
                            </w:pPr>
                          </w:p>
                          <w:p w:rsidR="00932277" w:rsidRPr="008861F8" w:rsidRDefault="00932277" w:rsidP="005F2F7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13DC" id="Text Box 36" o:spid="_x0000_s1027" type="#_x0000_t202" style="position:absolute;margin-left:-14.4pt;margin-top:3.5pt;width:237.65pt;height:1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" fillcolor="white [3201]" strokeweight=".5pt">
                <v:textbox>
                  <w:txbxContent>
                    <w:p w:rsidR="00932277" w:rsidRPr="005F2F72" w:rsidRDefault="00932277" w:rsidP="005F2F72">
                      <w:pPr>
                        <w:rPr>
                          <w:rFonts w:cstheme="minorHAnsi"/>
                          <w:sz w:val="16"/>
                          <w:szCs w:val="22"/>
                        </w:rPr>
                      </w:pPr>
                      <w:r w:rsidRPr="005F2F72">
                        <w:rPr>
                          <w:rFonts w:cstheme="minorHAnsi"/>
                          <w:sz w:val="16"/>
                          <w:szCs w:val="22"/>
                        </w:rPr>
                        <w:t>Motions &amp; Announcement from our Annual Meeting, Monday, October 21 and Tuesday, October 22</w:t>
                      </w:r>
                    </w:p>
                    <w:p w:rsidR="00932277" w:rsidRPr="005F2F72" w:rsidRDefault="00932277" w:rsidP="005F2F72">
                      <w:pPr>
                        <w:rPr>
                          <w:rFonts w:cstheme="minorHAnsi"/>
                          <w:sz w:val="16"/>
                          <w:szCs w:val="22"/>
                        </w:rPr>
                      </w:pPr>
                      <w:r w:rsidRPr="005F2F72">
                        <w:rPr>
                          <w:rFonts w:cstheme="minorHAnsi"/>
                          <w:sz w:val="16"/>
                          <w:szCs w:val="22"/>
                        </w:rPr>
                        <w:t>Motion from Farrell Isenberg, Finance Committee, to rescind a motion made at the September Executive Board Meeting restricting Designated funds (Motion #3 from minutes above).  Motion approved.</w:t>
                      </w:r>
                    </w:p>
                    <w:p w:rsidR="00932277" w:rsidRPr="005F2F72" w:rsidRDefault="00932277" w:rsidP="005F2F72">
                      <w:pPr>
                        <w:rPr>
                          <w:rFonts w:cstheme="minorHAnsi"/>
                          <w:sz w:val="16"/>
                          <w:szCs w:val="22"/>
                        </w:rPr>
                      </w:pPr>
                      <w:r w:rsidRPr="005F2F72">
                        <w:rPr>
                          <w:rFonts w:cstheme="minorHAnsi"/>
                          <w:sz w:val="16"/>
                          <w:szCs w:val="22"/>
                        </w:rPr>
                        <w:t>Motion from Dennis McFadden to dedicate the 176</w:t>
                      </w:r>
                      <w:r w:rsidRPr="005F2F72">
                        <w:rPr>
                          <w:rFonts w:cstheme="minorHAnsi"/>
                          <w:sz w:val="16"/>
                          <w:szCs w:val="22"/>
                          <w:vertAlign w:val="superscript"/>
                        </w:rPr>
                        <w:t>th</w:t>
                      </w:r>
                      <w:r w:rsidRPr="005F2F72">
                        <w:rPr>
                          <w:rFonts w:cstheme="minorHAnsi"/>
                          <w:sz w:val="16"/>
                          <w:szCs w:val="22"/>
                        </w:rPr>
                        <w:t xml:space="preserve"> Annual Meeting to Walter Scott Ford.  Motion approved.</w:t>
                      </w:r>
                    </w:p>
                    <w:p w:rsidR="00932277" w:rsidRPr="005F2F72" w:rsidRDefault="00932277" w:rsidP="005F2F72">
                      <w:pPr>
                        <w:rPr>
                          <w:rFonts w:cstheme="minorHAnsi"/>
                          <w:sz w:val="16"/>
                          <w:szCs w:val="22"/>
                        </w:rPr>
                      </w:pPr>
                      <w:r w:rsidRPr="005F2F72">
                        <w:rPr>
                          <w:rFonts w:cstheme="minorHAnsi"/>
                          <w:sz w:val="16"/>
                          <w:szCs w:val="22"/>
                        </w:rPr>
                        <w:t xml:space="preserve">Eddie Duke announced a Special Called Business Meeting on Monday, November 18, </w:t>
                      </w:r>
                      <w:r>
                        <w:rPr>
                          <w:rFonts w:cstheme="minorHAnsi"/>
                          <w:sz w:val="16"/>
                          <w:szCs w:val="22"/>
                        </w:rPr>
                        <w:t xml:space="preserve">for items surrounding </w:t>
                      </w:r>
                      <w:r w:rsidRPr="005F2F72">
                        <w:rPr>
                          <w:rFonts w:cstheme="minorHAnsi"/>
                          <w:sz w:val="16"/>
                          <w:szCs w:val="22"/>
                        </w:rPr>
                        <w:t xml:space="preserve">the call of an AMS.  </w:t>
                      </w:r>
                    </w:p>
                    <w:p w:rsidR="00932277" w:rsidRDefault="00932277" w:rsidP="005F2F72">
                      <w:pPr>
                        <w:rPr>
                          <w:sz w:val="18"/>
                        </w:rPr>
                      </w:pPr>
                    </w:p>
                    <w:p w:rsidR="00932277" w:rsidRDefault="00932277" w:rsidP="005F2F72">
                      <w:pPr>
                        <w:rPr>
                          <w:sz w:val="18"/>
                        </w:rPr>
                      </w:pPr>
                    </w:p>
                    <w:p w:rsidR="00932277" w:rsidRPr="008861F8" w:rsidRDefault="00932277" w:rsidP="005F2F72">
                      <w:pPr>
                        <w:rPr>
                          <w:sz w:val="18"/>
                        </w:rPr>
                      </w:pPr>
                    </w:p>
                  </w:txbxContent>
                </v:textbox>
              </v:shape>
            </w:pict>
          </mc:Fallback>
        </mc:AlternateContent>
      </w:r>
    </w:p>
    <w:p w:rsidR="005F2F72" w:rsidRDefault="005F2F72" w:rsidP="005F2F72">
      <w:pPr>
        <w:spacing w:after="150"/>
        <w:rPr>
          <w:rFonts w:ascii="PT Sans" w:eastAsia="Times New Roman" w:hAnsi="PT Sans" w:cs="Times New Roman"/>
          <w:color w:val="333333"/>
          <w:sz w:val="18"/>
          <w:szCs w:val="26"/>
        </w:rPr>
      </w:pPr>
    </w:p>
    <w:p w:rsidR="005F2F72" w:rsidRDefault="005F2F72" w:rsidP="005F2F72">
      <w:pPr>
        <w:spacing w:after="150"/>
        <w:rPr>
          <w:rFonts w:ascii="PT Sans" w:eastAsia="Times New Roman" w:hAnsi="PT Sans" w:cs="Times New Roman"/>
          <w:color w:val="333333"/>
          <w:sz w:val="18"/>
          <w:szCs w:val="26"/>
        </w:rPr>
      </w:pPr>
    </w:p>
    <w:p w:rsidR="005F2F72" w:rsidRDefault="005F2F72" w:rsidP="005F2F72">
      <w:pPr>
        <w:spacing w:after="150"/>
        <w:rPr>
          <w:rFonts w:ascii="PT Sans" w:eastAsia="Times New Roman" w:hAnsi="PT Sans" w:cs="Times New Roman"/>
          <w:color w:val="333333"/>
          <w:sz w:val="18"/>
          <w:szCs w:val="26"/>
        </w:rPr>
      </w:pPr>
    </w:p>
    <w:p w:rsidR="005F2F72" w:rsidRDefault="005F2F72" w:rsidP="005F2F72">
      <w:pPr>
        <w:spacing w:after="150"/>
        <w:rPr>
          <w:rFonts w:ascii="PT Sans" w:eastAsia="Times New Roman" w:hAnsi="PT Sans" w:cs="Times New Roman"/>
          <w:color w:val="333333"/>
          <w:sz w:val="18"/>
          <w:szCs w:val="26"/>
        </w:rPr>
      </w:pPr>
    </w:p>
    <w:p w:rsidR="00A43AB7" w:rsidRDefault="00A43AB7" w:rsidP="00A43AB7">
      <w:pPr>
        <w:spacing w:after="100" w:afterAutospacing="1"/>
        <w:rPr>
          <w:rFonts w:ascii="Calibri" w:hAnsi="Calibri" w:cs="Calibri"/>
          <w:sz w:val="16"/>
          <w:szCs w:val="19"/>
        </w:rPr>
      </w:pPr>
    </w:p>
    <w:p w:rsidR="00A43AB7" w:rsidRDefault="00130822" w:rsidP="00A43AB7">
      <w:pPr>
        <w:spacing w:after="100" w:afterAutospacing="1"/>
        <w:rPr>
          <w:rFonts w:ascii="Calibri" w:hAnsi="Calibri" w:cs="Calibri"/>
          <w:sz w:val="16"/>
          <w:szCs w:val="19"/>
        </w:rPr>
      </w:pPr>
      <w:r w:rsidRPr="005F2F72">
        <w:rPr>
          <w:rFonts w:eastAsia="Times New Roman" w:cstheme="minorHAnsi"/>
          <w:noProof/>
          <w:color w:val="333333"/>
          <w:sz w:val="16"/>
          <w:szCs w:val="16"/>
        </w:rPr>
        <mc:AlternateContent>
          <mc:Choice Requires="wps">
            <w:drawing>
              <wp:anchor distT="0" distB="0" distL="114300" distR="114300" simplePos="0" relativeHeight="251664384" behindDoc="0" locked="0" layoutInCell="1" allowOverlap="1" wp14:anchorId="48AC4AA9" wp14:editId="14B917B4">
                <wp:simplePos x="0" y="0"/>
                <wp:positionH relativeFrom="column">
                  <wp:posOffset>-244608</wp:posOffset>
                </wp:positionH>
                <wp:positionV relativeFrom="paragraph">
                  <wp:posOffset>292501</wp:posOffset>
                </wp:positionV>
                <wp:extent cx="3120390" cy="1753496"/>
                <wp:effectExtent l="0" t="0" r="16510" b="12065"/>
                <wp:wrapNone/>
                <wp:docPr id="37" name="Text Box 37"/>
                <wp:cNvGraphicFramePr/>
                <a:graphic xmlns:a="http://schemas.openxmlformats.org/drawingml/2006/main">
                  <a:graphicData uri="http://schemas.microsoft.com/office/word/2010/wordprocessingShape">
                    <wps:wsp>
                      <wps:cNvSpPr txBox="1"/>
                      <wps:spPr>
                        <a:xfrm>
                          <a:off x="0" y="0"/>
                          <a:ext cx="3120390" cy="1753496"/>
                        </a:xfrm>
                        <a:prstGeom prst="rect">
                          <a:avLst/>
                        </a:prstGeom>
                        <a:solidFill>
                          <a:schemeClr val="lt1"/>
                        </a:solidFill>
                        <a:ln w="6350">
                          <a:solidFill>
                            <a:prstClr val="black"/>
                          </a:solidFill>
                        </a:ln>
                      </wps:spPr>
                      <wps:txbx>
                        <w:txbxContent>
                          <w:p w:rsidR="00932277" w:rsidRPr="005F2F72" w:rsidRDefault="00932277" w:rsidP="005F2F72">
                            <w:pPr>
                              <w:rPr>
                                <w:rFonts w:cstheme="minorHAnsi"/>
                                <w:sz w:val="16"/>
                                <w:szCs w:val="22"/>
                              </w:rPr>
                            </w:pPr>
                            <w:r w:rsidRPr="005F2F72">
                              <w:rPr>
                                <w:rFonts w:cstheme="minorHAnsi"/>
                                <w:sz w:val="16"/>
                                <w:szCs w:val="22"/>
                              </w:rPr>
                              <w:t>Special called meeting on November 18, 2019, for the purpose of calling and items related to the call of an AMS.</w:t>
                            </w:r>
                          </w:p>
                          <w:p w:rsidR="00932277" w:rsidRPr="005F2F72" w:rsidRDefault="00932277" w:rsidP="005F2F72">
                            <w:pPr>
                              <w:rPr>
                                <w:rFonts w:cstheme="minorHAnsi"/>
                                <w:sz w:val="16"/>
                                <w:szCs w:val="22"/>
                              </w:rPr>
                            </w:pPr>
                            <w:r w:rsidRPr="005F2F72">
                              <w:rPr>
                                <w:rFonts w:cstheme="minorHAnsi"/>
                                <w:sz w:val="16"/>
                                <w:szCs w:val="22"/>
                              </w:rPr>
                              <w:t>Motion 1 – Dr. Nathan Whisnant was presented for vote as our next AMS. Motion included his pay package, a total of $80,000.00.  (53 yes, 2 no) Motion was approved.</w:t>
                            </w:r>
                          </w:p>
                          <w:p w:rsidR="00932277" w:rsidRPr="005F2F72" w:rsidRDefault="00932277" w:rsidP="005F2F72">
                            <w:pPr>
                              <w:rPr>
                                <w:rFonts w:cstheme="minorHAnsi"/>
                                <w:sz w:val="16"/>
                                <w:szCs w:val="22"/>
                              </w:rPr>
                            </w:pPr>
                            <w:r w:rsidRPr="005F2F72">
                              <w:rPr>
                                <w:rFonts w:cstheme="minorHAnsi"/>
                                <w:sz w:val="16"/>
                                <w:szCs w:val="22"/>
                              </w:rPr>
                              <w:t>Motion 2 – To provide money for transition (moving expenses, etc.) up to $10,000.00.  Motion approved.</w:t>
                            </w:r>
                          </w:p>
                          <w:p w:rsidR="00932277" w:rsidRPr="005F2F72" w:rsidRDefault="00932277" w:rsidP="005F2F72">
                            <w:pPr>
                              <w:rPr>
                                <w:rFonts w:cstheme="minorHAnsi"/>
                                <w:sz w:val="16"/>
                                <w:szCs w:val="22"/>
                              </w:rPr>
                            </w:pPr>
                            <w:r w:rsidRPr="005F2F72">
                              <w:rPr>
                                <w:rFonts w:cstheme="minorHAnsi"/>
                                <w:sz w:val="16"/>
                                <w:szCs w:val="22"/>
                              </w:rPr>
                              <w:t>Motion 3 – To provide funds for office equipment and furniture up to $6,000.00.  Motion approved.</w:t>
                            </w:r>
                          </w:p>
                          <w:p w:rsidR="00932277" w:rsidRPr="005F2F72" w:rsidRDefault="00932277" w:rsidP="005F2F72">
                            <w:pPr>
                              <w:rPr>
                                <w:rFonts w:cstheme="minorHAnsi"/>
                                <w:sz w:val="16"/>
                                <w:szCs w:val="22"/>
                              </w:rPr>
                            </w:pPr>
                            <w:r w:rsidRPr="005F2F72">
                              <w:rPr>
                                <w:rFonts w:cstheme="minorHAnsi"/>
                                <w:sz w:val="16"/>
                                <w:szCs w:val="22"/>
                              </w:rPr>
                              <w:t xml:space="preserve">Motion 4 – Appoint a Transition Committee made up of:  Leslie Rice, Ellen Hurt, Mike Jones, Robert Carter and Karen Carter.  Motion Approved. </w:t>
                            </w:r>
                          </w:p>
                          <w:p w:rsidR="00932277" w:rsidRPr="005F2F72" w:rsidRDefault="00932277" w:rsidP="005F2F72">
                            <w:pPr>
                              <w:rPr>
                                <w:rFonts w:cstheme="minorHAnsi"/>
                                <w:sz w:val="16"/>
                                <w:szCs w:val="22"/>
                              </w:rPr>
                            </w:pPr>
                            <w:r w:rsidRPr="005F2F72">
                              <w:rPr>
                                <w:rFonts w:cstheme="minorHAnsi"/>
                                <w:sz w:val="16"/>
                                <w:szCs w:val="22"/>
                              </w:rPr>
                              <w:t>Call was accepted and Dr. Whisnant will begin 1/1/2020.</w:t>
                            </w:r>
                          </w:p>
                          <w:p w:rsidR="00932277" w:rsidRPr="005F2F72" w:rsidRDefault="00932277" w:rsidP="005F2F72">
                            <w:pPr>
                              <w:rPr>
                                <w:rFonts w:cstheme="minorHAnsi"/>
                                <w:sz w:val="16"/>
                                <w:szCs w:val="22"/>
                              </w:rPr>
                            </w:pPr>
                          </w:p>
                          <w:p w:rsidR="00932277" w:rsidRDefault="00932277" w:rsidP="005F2F72">
                            <w:pPr>
                              <w:rPr>
                                <w:sz w:val="18"/>
                              </w:rPr>
                            </w:pPr>
                          </w:p>
                          <w:p w:rsidR="00932277" w:rsidRPr="008861F8" w:rsidRDefault="00932277" w:rsidP="005F2F7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4AA9" id="Text Box 37" o:spid="_x0000_s1028" type="#_x0000_t202" style="position:absolute;margin-left:-19.25pt;margin-top:23.05pt;width:245.7pt;height:1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" fillcolor="white [3201]" strokeweight=".5pt">
                <v:textbox>
                  <w:txbxContent>
                    <w:p w:rsidR="00932277" w:rsidRPr="005F2F72" w:rsidRDefault="00932277" w:rsidP="005F2F72">
                      <w:pPr>
                        <w:rPr>
                          <w:rFonts w:cstheme="minorHAnsi"/>
                          <w:sz w:val="16"/>
                          <w:szCs w:val="22"/>
                        </w:rPr>
                      </w:pPr>
                      <w:r w:rsidRPr="005F2F72">
                        <w:rPr>
                          <w:rFonts w:cstheme="minorHAnsi"/>
                          <w:sz w:val="16"/>
                          <w:szCs w:val="22"/>
                        </w:rPr>
                        <w:t>Special called meeting on November 18, 2019, for the purpose of calling and items related to the call of an AMS.</w:t>
                      </w:r>
                    </w:p>
                    <w:p w:rsidR="00932277" w:rsidRPr="005F2F72" w:rsidRDefault="00932277" w:rsidP="005F2F72">
                      <w:pPr>
                        <w:rPr>
                          <w:rFonts w:cstheme="minorHAnsi"/>
                          <w:sz w:val="16"/>
                          <w:szCs w:val="22"/>
                        </w:rPr>
                      </w:pPr>
                      <w:r w:rsidRPr="005F2F72">
                        <w:rPr>
                          <w:rFonts w:cstheme="minorHAnsi"/>
                          <w:sz w:val="16"/>
                          <w:szCs w:val="22"/>
                        </w:rPr>
                        <w:t>Motion 1 – Dr. Nathan Whisnant was presented for vote as our next AMS. Motion included his pay package, a total of $80,000.00.  (53 yes, 2 no) Motion was approved.</w:t>
                      </w:r>
                    </w:p>
                    <w:p w:rsidR="00932277" w:rsidRPr="005F2F72" w:rsidRDefault="00932277" w:rsidP="005F2F72">
                      <w:pPr>
                        <w:rPr>
                          <w:rFonts w:cstheme="minorHAnsi"/>
                          <w:sz w:val="16"/>
                          <w:szCs w:val="22"/>
                        </w:rPr>
                      </w:pPr>
                      <w:r w:rsidRPr="005F2F72">
                        <w:rPr>
                          <w:rFonts w:cstheme="minorHAnsi"/>
                          <w:sz w:val="16"/>
                          <w:szCs w:val="22"/>
                        </w:rPr>
                        <w:t>Motion 2 – To provide money for transition (moving expenses, etc.) up to $10,000.00.  Motion approved.</w:t>
                      </w:r>
                    </w:p>
                    <w:p w:rsidR="00932277" w:rsidRPr="005F2F72" w:rsidRDefault="00932277" w:rsidP="005F2F72">
                      <w:pPr>
                        <w:rPr>
                          <w:rFonts w:cstheme="minorHAnsi"/>
                          <w:sz w:val="16"/>
                          <w:szCs w:val="22"/>
                        </w:rPr>
                      </w:pPr>
                      <w:r w:rsidRPr="005F2F72">
                        <w:rPr>
                          <w:rFonts w:cstheme="minorHAnsi"/>
                          <w:sz w:val="16"/>
                          <w:szCs w:val="22"/>
                        </w:rPr>
                        <w:t>Motion 3 – To provide funds for office equipment and furniture up to $6,000.00.  Motion approved.</w:t>
                      </w:r>
                    </w:p>
                    <w:p w:rsidR="00932277" w:rsidRPr="005F2F72" w:rsidRDefault="00932277" w:rsidP="005F2F72">
                      <w:pPr>
                        <w:rPr>
                          <w:rFonts w:cstheme="minorHAnsi"/>
                          <w:sz w:val="16"/>
                          <w:szCs w:val="22"/>
                        </w:rPr>
                      </w:pPr>
                      <w:r w:rsidRPr="005F2F72">
                        <w:rPr>
                          <w:rFonts w:cstheme="minorHAnsi"/>
                          <w:sz w:val="16"/>
                          <w:szCs w:val="22"/>
                        </w:rPr>
                        <w:t xml:space="preserve">Motion 4 – Appoint a Transition Committee made up of:  Leslie Rice, Ellen Hurt, Mike Jones, Robert Carter and Karen Carter.  Motion Approved. </w:t>
                      </w:r>
                    </w:p>
                    <w:p w:rsidR="00932277" w:rsidRPr="005F2F72" w:rsidRDefault="00932277" w:rsidP="005F2F72">
                      <w:pPr>
                        <w:rPr>
                          <w:rFonts w:cstheme="minorHAnsi"/>
                          <w:sz w:val="16"/>
                          <w:szCs w:val="22"/>
                        </w:rPr>
                      </w:pPr>
                      <w:r w:rsidRPr="005F2F72">
                        <w:rPr>
                          <w:rFonts w:cstheme="minorHAnsi"/>
                          <w:sz w:val="16"/>
                          <w:szCs w:val="22"/>
                        </w:rPr>
                        <w:t>Call was accepted and Dr. Whisnant will begin 1/1/2020.</w:t>
                      </w:r>
                    </w:p>
                    <w:p w:rsidR="00932277" w:rsidRPr="005F2F72" w:rsidRDefault="00932277" w:rsidP="005F2F72">
                      <w:pPr>
                        <w:rPr>
                          <w:rFonts w:cstheme="minorHAnsi"/>
                          <w:sz w:val="16"/>
                          <w:szCs w:val="22"/>
                        </w:rPr>
                      </w:pPr>
                    </w:p>
                    <w:p w:rsidR="00932277" w:rsidRDefault="00932277" w:rsidP="005F2F72">
                      <w:pPr>
                        <w:rPr>
                          <w:sz w:val="18"/>
                        </w:rPr>
                      </w:pPr>
                    </w:p>
                    <w:p w:rsidR="00932277" w:rsidRPr="008861F8" w:rsidRDefault="00932277" w:rsidP="005F2F72">
                      <w:pPr>
                        <w:rPr>
                          <w:sz w:val="18"/>
                        </w:rPr>
                      </w:pPr>
                    </w:p>
                  </w:txbxContent>
                </v:textbox>
              </v:shape>
            </w:pict>
          </mc:Fallback>
        </mc:AlternateContent>
      </w:r>
    </w:p>
    <w:p w:rsidR="00A43AB7" w:rsidRDefault="00A43AB7"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EF3991" w:rsidRDefault="00EF3991" w:rsidP="003B09DB">
      <w:pPr>
        <w:rPr>
          <w:sz w:val="20"/>
        </w:rPr>
      </w:pPr>
    </w:p>
    <w:p w:rsidR="006D7DE4" w:rsidRDefault="006D7DE4" w:rsidP="003B09DB">
      <w:pPr>
        <w:rPr>
          <w:sz w:val="20"/>
        </w:rPr>
      </w:pPr>
    </w:p>
    <w:p w:rsidR="006D7DE4" w:rsidRDefault="006D7DE4" w:rsidP="003B09DB">
      <w:pPr>
        <w:rPr>
          <w:sz w:val="20"/>
        </w:rPr>
      </w:pPr>
    </w:p>
    <w:sectPr w:rsidR="006D7DE4" w:rsidSect="00351B2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FF1" w:rsidRDefault="00164FF1" w:rsidP="00351B2D">
      <w:r>
        <w:separator/>
      </w:r>
    </w:p>
  </w:endnote>
  <w:endnote w:type="continuationSeparator" w:id="0">
    <w:p w:rsidR="00164FF1" w:rsidRDefault="00164FF1" w:rsidP="0035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otlight MT Light">
    <w:panose1 w:val="0204060206030A020304"/>
    <w:charset w:val="4D"/>
    <w:family w:val="roman"/>
    <w:pitch w:val="variable"/>
    <w:sig w:usb0="00000003" w:usb1="00000000" w:usb2="00000000" w:usb3="00000000" w:csb0="00000001" w:csb1="00000000"/>
  </w:font>
  <w:font w:name="Athelas Regular">
    <w:altName w:val="Athelas"/>
    <w:panose1 w:val="02000503000000020003"/>
    <w:charset w:val="4D"/>
    <w:family w:val="auto"/>
    <w:pitch w:val="variable"/>
    <w:sig w:usb0="A00000AF" w:usb1="5000205B" w:usb2="00000000" w:usb3="00000000" w:csb0="0000009B" w:csb1="00000000"/>
  </w:font>
  <w:font w:name="Apple Chancery">
    <w:panose1 w:val="03020702040506060504"/>
    <w:charset w:val="B1"/>
    <w:family w:val="script"/>
    <w:pitch w:val="variable"/>
    <w:sig w:usb0="80000867"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Candara">
    <w:panose1 w:val="020E0502030303020204"/>
    <w:charset w:val="00"/>
    <w:family w:val="swiss"/>
    <w:pitch w:val="variable"/>
    <w:sig w:usb0="A00002EF" w:usb1="4000A44B" w:usb2="00000000" w:usb3="00000000" w:csb0="0000019F" w:csb1="00000000"/>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4290415"/>
      <w:docPartObj>
        <w:docPartGallery w:val="Page Numbers (Bottom of Page)"/>
        <w:docPartUnique/>
      </w:docPartObj>
    </w:sdtPr>
    <w:sdtEndPr>
      <w:rPr>
        <w:rStyle w:val="PageNumber"/>
      </w:rPr>
    </w:sdtEndPr>
    <w:sdtContent>
      <w:p w:rsidR="00932277" w:rsidRDefault="00932277" w:rsidP="003303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32277" w:rsidRDefault="00932277" w:rsidP="00351B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681135"/>
      <w:docPartObj>
        <w:docPartGallery w:val="Page Numbers (Bottom of Page)"/>
        <w:docPartUnique/>
      </w:docPartObj>
    </w:sdtPr>
    <w:sdtEndPr>
      <w:rPr>
        <w:rStyle w:val="PageNumber"/>
      </w:rPr>
    </w:sdtEndPr>
    <w:sdtContent>
      <w:p w:rsidR="00932277" w:rsidRDefault="00932277" w:rsidP="003303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32277" w:rsidRDefault="00932277" w:rsidP="00351B2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277" w:rsidRDefault="00932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FF1" w:rsidRDefault="00164FF1" w:rsidP="00351B2D">
      <w:r>
        <w:separator/>
      </w:r>
    </w:p>
  </w:footnote>
  <w:footnote w:type="continuationSeparator" w:id="0">
    <w:p w:rsidR="00164FF1" w:rsidRDefault="00164FF1" w:rsidP="00351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277" w:rsidRDefault="00164F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490" o:spid="_x0000_s2051" type="#_x0000_t75" alt="" style="position:absolute;margin-left:0;margin-top:0;width:467.65pt;height:246.85pt;z-index:-251653120;mso-wrap-edited:f;mso-width-percent:0;mso-height-percent:0;mso-position-horizontal:center;mso-position-horizontal-relative:margin;mso-position-vertical:center;mso-position-vertical-relative:margin;mso-width-percent:0;mso-height-percent:0" o:allowincell="f">
          <v:imagedata r:id="rId1" o:title="smal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277" w:rsidRDefault="00164F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491" o:spid="_x0000_s2050" type="#_x0000_t75" alt="" style="position:absolute;margin-left:0;margin-top:0;width:467.65pt;height:246.85pt;z-index:-251650048;mso-wrap-edited:f;mso-width-percent:0;mso-height-percent:0;mso-position-horizontal:center;mso-position-horizontal-relative:margin;mso-position-vertical:center;mso-position-vertical-relative:margin;mso-width-percent:0;mso-height-percent:0" o:allowincell="f">
          <v:imagedata r:id="rId1" o:title="smal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277" w:rsidRDefault="00164F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489" o:spid="_x0000_s2049" type="#_x0000_t75" alt="" style="position:absolute;margin-left:0;margin-top:0;width:467.65pt;height:246.85pt;z-index:-251656192;mso-wrap-edited:f;mso-width-percent:0;mso-height-percent:0;mso-position-horizontal:center;mso-position-horizontal-relative:margin;mso-position-vertical:center;mso-position-vertical-relative:margin;mso-width-percent:0;mso-height-percent:0" o:allowincell="f">
          <v:imagedata r:id="rId1" o:title="smal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BAC0088"/>
    <w:lvl w:ilvl="0" w:tplc="EB92D7A2">
      <w:start w:val="1"/>
      <w:numFmt w:val="none"/>
      <w:lvlText w:val="d."/>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11A2BD04"/>
    <w:lvl w:ilvl="0" w:tplc="00000259">
      <w:start w:val="1"/>
      <w:numFmt w:val="decimal"/>
      <w:lvlText w:val="%1."/>
      <w:lvlJc w:val="left"/>
      <w:pPr>
        <w:ind w:left="720" w:hanging="360"/>
      </w:pPr>
    </w:lvl>
    <w:lvl w:ilvl="1" w:tplc="969C604E">
      <w:start w:val="1"/>
      <w:numFmt w:val="none"/>
      <w:lvlText w:val="2.."/>
      <w:lvlJc w:val="left"/>
      <w:pPr>
        <w:ind w:left="1260" w:hanging="36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E9261B08"/>
    <w:lvl w:ilvl="0" w:tplc="AB462C24">
      <w:start w:val="2"/>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9F827D6"/>
    <w:lvl w:ilvl="0" w:tplc="4BCC1F52">
      <w:start w:val="1"/>
      <w:numFmt w:val="none"/>
      <w:lvlText w:val="b."/>
      <w:lvlJc w:val="left"/>
      <w:pPr>
        <w:ind w:left="43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lowerLetter"/>
      <w:lvlText w:val="%1."/>
      <w:lvlJc w:val="left"/>
      <w:pPr>
        <w:ind w:left="28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CA71D6"/>
    <w:multiLevelType w:val="hybridMultilevel"/>
    <w:tmpl w:val="C39E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E65FFD"/>
    <w:multiLevelType w:val="hybridMultilevel"/>
    <w:tmpl w:val="EAF0BA56"/>
    <w:lvl w:ilvl="0" w:tplc="4EA8EA88">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0B4179D0"/>
    <w:multiLevelType w:val="singleLevel"/>
    <w:tmpl w:val="C2304362"/>
    <w:lvl w:ilvl="0">
      <w:start w:val="1"/>
      <w:numFmt w:val="decimal"/>
      <w:lvlText w:val="%1."/>
      <w:lvlJc w:val="left"/>
      <w:pPr>
        <w:tabs>
          <w:tab w:val="num" w:pos="720"/>
        </w:tabs>
        <w:ind w:left="720" w:hanging="720"/>
      </w:pPr>
      <w:rPr>
        <w:rFonts w:hint="default"/>
      </w:rPr>
    </w:lvl>
  </w:abstractNum>
  <w:abstractNum w:abstractNumId="16" w15:restartNumberingAfterBreak="0">
    <w:nsid w:val="341547B7"/>
    <w:multiLevelType w:val="hybridMultilevel"/>
    <w:tmpl w:val="E93C4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A3746"/>
    <w:multiLevelType w:val="hybridMultilevel"/>
    <w:tmpl w:val="6A76A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045943"/>
    <w:multiLevelType w:val="singleLevel"/>
    <w:tmpl w:val="301CF0AC"/>
    <w:lvl w:ilvl="0">
      <w:start w:val="10"/>
      <w:numFmt w:val="decimal"/>
      <w:lvlText w:val="%1."/>
      <w:lvlJc w:val="left"/>
      <w:pPr>
        <w:tabs>
          <w:tab w:val="num" w:pos="720"/>
        </w:tabs>
        <w:ind w:left="720" w:hanging="720"/>
      </w:pPr>
      <w:rPr>
        <w:rFonts w:hint="default"/>
      </w:rPr>
    </w:lvl>
  </w:abstractNum>
  <w:abstractNum w:abstractNumId="19" w15:restartNumberingAfterBreak="0">
    <w:nsid w:val="4BE01DAA"/>
    <w:multiLevelType w:val="hybridMultilevel"/>
    <w:tmpl w:val="8C504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46B58"/>
    <w:multiLevelType w:val="hybridMultilevel"/>
    <w:tmpl w:val="9FF6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28559F"/>
    <w:multiLevelType w:val="singleLevel"/>
    <w:tmpl w:val="9846659E"/>
    <w:lvl w:ilvl="0">
      <w:start w:val="1"/>
      <w:numFmt w:val="decimal"/>
      <w:lvlText w:val="%1."/>
      <w:lvlJc w:val="left"/>
      <w:pPr>
        <w:tabs>
          <w:tab w:val="num" w:pos="720"/>
        </w:tabs>
        <w:ind w:left="720" w:hanging="720"/>
      </w:pPr>
      <w:rPr>
        <w:rFonts w:hint="default"/>
      </w:rPr>
    </w:lvl>
  </w:abstractNum>
  <w:abstractNum w:abstractNumId="22" w15:restartNumberingAfterBreak="0">
    <w:nsid w:val="7ADC1444"/>
    <w:multiLevelType w:val="hybridMultilevel"/>
    <w:tmpl w:val="70B65F38"/>
    <w:lvl w:ilvl="0" w:tplc="A71EA586">
      <w:start w:val="201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8"/>
  </w:num>
  <w:num w:numId="3">
    <w:abstractNumId w:val="21"/>
  </w:num>
  <w:num w:numId="4">
    <w:abstractNumId w:val="20"/>
  </w:num>
  <w:num w:numId="5">
    <w:abstractNumId w:val="19"/>
  </w:num>
  <w:num w:numId="6">
    <w:abstractNumId w:val="13"/>
  </w:num>
  <w:num w:numId="7">
    <w:abstractNumId w:val="16"/>
  </w:num>
  <w:num w:numId="8">
    <w:abstractNumId w:val="17"/>
  </w:num>
  <w:num w:numId="9">
    <w:abstractNumId w:val="22"/>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9AD"/>
    <w:rsid w:val="00002630"/>
    <w:rsid w:val="0001351E"/>
    <w:rsid w:val="00030537"/>
    <w:rsid w:val="00040021"/>
    <w:rsid w:val="0004234B"/>
    <w:rsid w:val="00053B5D"/>
    <w:rsid w:val="00075218"/>
    <w:rsid w:val="0008253B"/>
    <w:rsid w:val="00084316"/>
    <w:rsid w:val="0009289B"/>
    <w:rsid w:val="000B65AB"/>
    <w:rsid w:val="000D7AE6"/>
    <w:rsid w:val="000D7B3F"/>
    <w:rsid w:val="000E0A0C"/>
    <w:rsid w:val="000E0BC8"/>
    <w:rsid w:val="000E564A"/>
    <w:rsid w:val="00106A1D"/>
    <w:rsid w:val="0012618A"/>
    <w:rsid w:val="00130822"/>
    <w:rsid w:val="001522C7"/>
    <w:rsid w:val="00155F74"/>
    <w:rsid w:val="00157ADA"/>
    <w:rsid w:val="00164FF1"/>
    <w:rsid w:val="0016622E"/>
    <w:rsid w:val="00170366"/>
    <w:rsid w:val="00182832"/>
    <w:rsid w:val="00194891"/>
    <w:rsid w:val="001A2E5C"/>
    <w:rsid w:val="001B25BA"/>
    <w:rsid w:val="001B4489"/>
    <w:rsid w:val="001B6FCD"/>
    <w:rsid w:val="001D4D9D"/>
    <w:rsid w:val="001D7539"/>
    <w:rsid w:val="002365B8"/>
    <w:rsid w:val="002616BF"/>
    <w:rsid w:val="0027020D"/>
    <w:rsid w:val="002A4C67"/>
    <w:rsid w:val="002C4B0D"/>
    <w:rsid w:val="002E16E7"/>
    <w:rsid w:val="002E1BC0"/>
    <w:rsid w:val="003004DC"/>
    <w:rsid w:val="003068E3"/>
    <w:rsid w:val="00311395"/>
    <w:rsid w:val="003216EA"/>
    <w:rsid w:val="00327598"/>
    <w:rsid w:val="003303AB"/>
    <w:rsid w:val="00351B2D"/>
    <w:rsid w:val="00373F54"/>
    <w:rsid w:val="00375BF8"/>
    <w:rsid w:val="0039050D"/>
    <w:rsid w:val="003B09DB"/>
    <w:rsid w:val="003B1A87"/>
    <w:rsid w:val="003F226A"/>
    <w:rsid w:val="00411501"/>
    <w:rsid w:val="004374F9"/>
    <w:rsid w:val="0044229E"/>
    <w:rsid w:val="00496F55"/>
    <w:rsid w:val="004B3764"/>
    <w:rsid w:val="004D4DB6"/>
    <w:rsid w:val="004E1BC3"/>
    <w:rsid w:val="00506AA8"/>
    <w:rsid w:val="0055165A"/>
    <w:rsid w:val="005616B2"/>
    <w:rsid w:val="005833BB"/>
    <w:rsid w:val="0058731A"/>
    <w:rsid w:val="005A7E99"/>
    <w:rsid w:val="005B0895"/>
    <w:rsid w:val="005B75C0"/>
    <w:rsid w:val="005C09E9"/>
    <w:rsid w:val="005F2232"/>
    <w:rsid w:val="005F2F72"/>
    <w:rsid w:val="00620523"/>
    <w:rsid w:val="006321F9"/>
    <w:rsid w:val="0063251E"/>
    <w:rsid w:val="006349F1"/>
    <w:rsid w:val="00643503"/>
    <w:rsid w:val="00646188"/>
    <w:rsid w:val="00654ADB"/>
    <w:rsid w:val="00673DF1"/>
    <w:rsid w:val="00677BBD"/>
    <w:rsid w:val="00695AFC"/>
    <w:rsid w:val="006B054B"/>
    <w:rsid w:val="006B49AA"/>
    <w:rsid w:val="006D7DE4"/>
    <w:rsid w:val="006E1A5B"/>
    <w:rsid w:val="006E455A"/>
    <w:rsid w:val="006F1EE2"/>
    <w:rsid w:val="006F6089"/>
    <w:rsid w:val="00732802"/>
    <w:rsid w:val="007374DB"/>
    <w:rsid w:val="007626FC"/>
    <w:rsid w:val="00772A1E"/>
    <w:rsid w:val="00781E58"/>
    <w:rsid w:val="007C437D"/>
    <w:rsid w:val="007C489A"/>
    <w:rsid w:val="00806D7C"/>
    <w:rsid w:val="00813749"/>
    <w:rsid w:val="00813BEF"/>
    <w:rsid w:val="00822C66"/>
    <w:rsid w:val="0082416C"/>
    <w:rsid w:val="00832DAA"/>
    <w:rsid w:val="008665CE"/>
    <w:rsid w:val="00867E13"/>
    <w:rsid w:val="008A7128"/>
    <w:rsid w:val="008C7C98"/>
    <w:rsid w:val="00911DCF"/>
    <w:rsid w:val="00922F5E"/>
    <w:rsid w:val="00932277"/>
    <w:rsid w:val="00972AD6"/>
    <w:rsid w:val="009D38C9"/>
    <w:rsid w:val="009F3090"/>
    <w:rsid w:val="00A43AB7"/>
    <w:rsid w:val="00A667A6"/>
    <w:rsid w:val="00A969AD"/>
    <w:rsid w:val="00AD5B99"/>
    <w:rsid w:val="00AE4A69"/>
    <w:rsid w:val="00B06D77"/>
    <w:rsid w:val="00B253D5"/>
    <w:rsid w:val="00B31267"/>
    <w:rsid w:val="00B42668"/>
    <w:rsid w:val="00B62F8E"/>
    <w:rsid w:val="00B66FEC"/>
    <w:rsid w:val="00B67D0D"/>
    <w:rsid w:val="00B87717"/>
    <w:rsid w:val="00B96F2B"/>
    <w:rsid w:val="00B97225"/>
    <w:rsid w:val="00BA416D"/>
    <w:rsid w:val="00BD362F"/>
    <w:rsid w:val="00BD553C"/>
    <w:rsid w:val="00C03302"/>
    <w:rsid w:val="00C07BC9"/>
    <w:rsid w:val="00C150CC"/>
    <w:rsid w:val="00C221C8"/>
    <w:rsid w:val="00C255E4"/>
    <w:rsid w:val="00C2598C"/>
    <w:rsid w:val="00C3123F"/>
    <w:rsid w:val="00C44054"/>
    <w:rsid w:val="00C461E7"/>
    <w:rsid w:val="00C53114"/>
    <w:rsid w:val="00C61709"/>
    <w:rsid w:val="00C9383A"/>
    <w:rsid w:val="00CA25D1"/>
    <w:rsid w:val="00CB1394"/>
    <w:rsid w:val="00CF57E9"/>
    <w:rsid w:val="00D13079"/>
    <w:rsid w:val="00D245B1"/>
    <w:rsid w:val="00D335D2"/>
    <w:rsid w:val="00D6079B"/>
    <w:rsid w:val="00D6410F"/>
    <w:rsid w:val="00D94C1F"/>
    <w:rsid w:val="00DA38AD"/>
    <w:rsid w:val="00DE32CB"/>
    <w:rsid w:val="00DF6B49"/>
    <w:rsid w:val="00E00FBD"/>
    <w:rsid w:val="00E301CE"/>
    <w:rsid w:val="00E447D2"/>
    <w:rsid w:val="00E57C37"/>
    <w:rsid w:val="00E63DD1"/>
    <w:rsid w:val="00E67A10"/>
    <w:rsid w:val="00E91DB1"/>
    <w:rsid w:val="00EB0885"/>
    <w:rsid w:val="00EB1D92"/>
    <w:rsid w:val="00EB7E17"/>
    <w:rsid w:val="00EE3E2B"/>
    <w:rsid w:val="00EF3991"/>
    <w:rsid w:val="00F00D0C"/>
    <w:rsid w:val="00F41F81"/>
    <w:rsid w:val="00F64517"/>
    <w:rsid w:val="00F73581"/>
    <w:rsid w:val="00F742AC"/>
    <w:rsid w:val="00F85914"/>
    <w:rsid w:val="00F86038"/>
    <w:rsid w:val="00F9085D"/>
    <w:rsid w:val="00F92485"/>
    <w:rsid w:val="00FC061B"/>
    <w:rsid w:val="00FD4776"/>
    <w:rsid w:val="00FF3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4D6B36"/>
  <w15:chartTrackingRefBased/>
  <w15:docId w15:val="{6FFF4A13-EF2C-CA4B-A20F-BFAA58A4C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57ADA"/>
    <w:pPr>
      <w:keepNext/>
      <w:outlineLvl w:val="0"/>
    </w:pPr>
    <w:rPr>
      <w:rFonts w:ascii="Arial" w:eastAsia="Times New Roman" w:hAnsi="Arial" w:cs="Times New Roman"/>
      <w:b/>
      <w:sz w:val="20"/>
      <w:szCs w:val="20"/>
      <w:u w:val="single"/>
    </w:rPr>
  </w:style>
  <w:style w:type="paragraph" w:styleId="Heading2">
    <w:name w:val="heading 2"/>
    <w:basedOn w:val="Normal"/>
    <w:next w:val="Normal"/>
    <w:link w:val="Heading2Char"/>
    <w:uiPriority w:val="9"/>
    <w:semiHidden/>
    <w:unhideWhenUsed/>
    <w:qFormat/>
    <w:rsid w:val="00C617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7DE4"/>
    <w:pPr>
      <w:keepNext/>
      <w:keepLines/>
      <w:spacing w:before="40"/>
      <w:outlineLvl w:val="2"/>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6D7DE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3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57ADA"/>
    <w:rPr>
      <w:rFonts w:ascii="Arial" w:eastAsia="Times New Roman" w:hAnsi="Arial" w:cs="Times New Roman"/>
      <w:b/>
      <w:sz w:val="20"/>
      <w:szCs w:val="20"/>
      <w:u w:val="single"/>
    </w:rPr>
  </w:style>
  <w:style w:type="character" w:customStyle="1" w:styleId="Heading2Char">
    <w:name w:val="Heading 2 Char"/>
    <w:basedOn w:val="DefaultParagraphFont"/>
    <w:link w:val="Heading2"/>
    <w:uiPriority w:val="9"/>
    <w:semiHidden/>
    <w:rsid w:val="00C6170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8253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8253B"/>
  </w:style>
  <w:style w:type="paragraph" w:styleId="ListParagraph">
    <w:name w:val="List Paragraph"/>
    <w:basedOn w:val="Normal"/>
    <w:uiPriority w:val="34"/>
    <w:qFormat/>
    <w:rsid w:val="00BD362F"/>
    <w:pPr>
      <w:ind w:left="720"/>
      <w:contextualSpacing/>
    </w:pPr>
  </w:style>
  <w:style w:type="character" w:styleId="Hyperlink">
    <w:name w:val="Hyperlink"/>
    <w:uiPriority w:val="99"/>
    <w:rsid w:val="00CA25D1"/>
    <w:rPr>
      <w:color w:val="0000FF"/>
      <w:u w:val="single"/>
    </w:rPr>
  </w:style>
  <w:style w:type="character" w:styleId="UnresolvedMention">
    <w:name w:val="Unresolved Mention"/>
    <w:basedOn w:val="DefaultParagraphFont"/>
    <w:uiPriority w:val="99"/>
    <w:rsid w:val="00654ADB"/>
    <w:rPr>
      <w:color w:val="605E5C"/>
      <w:shd w:val="clear" w:color="auto" w:fill="E1DFDD"/>
    </w:rPr>
  </w:style>
  <w:style w:type="paragraph" w:styleId="Footer">
    <w:name w:val="footer"/>
    <w:basedOn w:val="Normal"/>
    <w:link w:val="FooterChar"/>
    <w:unhideWhenUsed/>
    <w:rsid w:val="00351B2D"/>
    <w:pPr>
      <w:tabs>
        <w:tab w:val="center" w:pos="4680"/>
        <w:tab w:val="right" w:pos="9360"/>
      </w:tabs>
    </w:pPr>
  </w:style>
  <w:style w:type="character" w:customStyle="1" w:styleId="FooterChar">
    <w:name w:val="Footer Char"/>
    <w:basedOn w:val="DefaultParagraphFont"/>
    <w:link w:val="Footer"/>
    <w:rsid w:val="00351B2D"/>
  </w:style>
  <w:style w:type="character" w:styleId="PageNumber">
    <w:name w:val="page number"/>
    <w:basedOn w:val="DefaultParagraphFont"/>
    <w:uiPriority w:val="99"/>
    <w:semiHidden/>
    <w:unhideWhenUsed/>
    <w:rsid w:val="00351B2D"/>
  </w:style>
  <w:style w:type="character" w:customStyle="1" w:styleId="Heading3Char">
    <w:name w:val="Heading 3 Char"/>
    <w:basedOn w:val="DefaultParagraphFont"/>
    <w:link w:val="Heading3"/>
    <w:uiPriority w:val="9"/>
    <w:rsid w:val="006D7DE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6D7DE4"/>
    <w:rPr>
      <w:rFonts w:asciiTheme="majorHAnsi" w:eastAsiaTheme="majorEastAsia" w:hAnsiTheme="majorHAnsi" w:cstheme="majorBidi"/>
      <w:i/>
      <w:iCs/>
      <w:color w:val="1F3763" w:themeColor="accent1" w:themeShade="7F"/>
    </w:rPr>
  </w:style>
  <w:style w:type="paragraph" w:styleId="Header">
    <w:name w:val="header"/>
    <w:basedOn w:val="Normal"/>
    <w:link w:val="HeaderChar"/>
    <w:unhideWhenUsed/>
    <w:rsid w:val="006D7DE4"/>
    <w:pPr>
      <w:tabs>
        <w:tab w:val="center" w:pos="4680"/>
        <w:tab w:val="right" w:pos="9360"/>
      </w:tabs>
    </w:pPr>
  </w:style>
  <w:style w:type="character" w:customStyle="1" w:styleId="HeaderChar">
    <w:name w:val="Header Char"/>
    <w:basedOn w:val="DefaultParagraphFont"/>
    <w:link w:val="Header"/>
    <w:rsid w:val="006D7DE4"/>
  </w:style>
  <w:style w:type="paragraph" w:styleId="Title">
    <w:name w:val="Title"/>
    <w:basedOn w:val="Normal"/>
    <w:link w:val="TitleChar"/>
    <w:qFormat/>
    <w:rsid w:val="006D7DE4"/>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6D7DE4"/>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22142">
      <w:bodyDiv w:val="1"/>
      <w:marLeft w:val="0"/>
      <w:marRight w:val="0"/>
      <w:marTop w:val="0"/>
      <w:marBottom w:val="0"/>
      <w:divBdr>
        <w:top w:val="none" w:sz="0" w:space="0" w:color="auto"/>
        <w:left w:val="none" w:sz="0" w:space="0" w:color="auto"/>
        <w:bottom w:val="none" w:sz="0" w:space="0" w:color="auto"/>
        <w:right w:val="none" w:sz="0" w:space="0" w:color="auto"/>
      </w:divBdr>
    </w:div>
    <w:div w:id="131020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leslie@dmba.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Dmba1@icloud.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eslie@dmba.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kybaptist.org/dr" TargetMode="External"/><Relationship Id="rId14" Type="http://schemas.openxmlformats.org/officeDocument/2006/relationships/hyperlink" Target="mailto:Cortyb64@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438</TotalTime>
  <Pages>44</Pages>
  <Words>14687</Words>
  <Characters>83720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Leslie Rice</cp:lastModifiedBy>
  <cp:revision>17</cp:revision>
  <cp:lastPrinted>2020-02-04T14:38:00Z</cp:lastPrinted>
  <dcterms:created xsi:type="dcterms:W3CDTF">2020-01-16T19:31:00Z</dcterms:created>
  <dcterms:modified xsi:type="dcterms:W3CDTF">2020-02-13T14:28:00Z</dcterms:modified>
</cp:coreProperties>
</file>